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rPr>
          <w:rFonts w:ascii="宋体" w:hAnsi="宋体"/>
        </w:rPr>
      </w:pPr>
      <w:r>
        <w:rPr>
          <w:rFonts w:hint="eastAsia" w:ascii="宋体" w:hAnsi="宋体"/>
        </w:rPr>
        <w:t xml:space="preserve"> </w:t>
      </w:r>
    </w:p>
    <w:p>
      <w:pPr>
        <w:jc w:val="center"/>
        <w:outlineLvl w:val="0"/>
        <w:rPr>
          <w:rFonts w:ascii="黑体" w:hAnsi="黑体" w:eastAsia="黑体"/>
          <w:b/>
          <w:bCs/>
          <w:color w:val="FF0000"/>
          <w:spacing w:val="80"/>
          <w:sz w:val="44"/>
          <w:szCs w:val="44"/>
        </w:rPr>
      </w:pPr>
    </w:p>
    <w:p>
      <w:pPr>
        <w:jc w:val="center"/>
        <w:outlineLvl w:val="0"/>
        <w:rPr>
          <w:rFonts w:ascii="方正小标宋_GBK" w:hAnsi="方正小标宋_GBK" w:eastAsia="方正小标宋_GBK" w:cs="方正小标宋_GBK"/>
          <w:spacing w:val="80"/>
          <w:sz w:val="96"/>
          <w:szCs w:val="96"/>
        </w:rPr>
      </w:pPr>
      <w:bookmarkStart w:id="0" w:name="_Toc12808"/>
      <w:bookmarkStart w:id="1" w:name="_Toc7625"/>
      <w:bookmarkStart w:id="2" w:name="_Toc3463"/>
      <w:bookmarkStart w:id="3" w:name="_Toc317775175"/>
      <w:bookmarkStart w:id="4" w:name="_Toc313893526"/>
      <w:bookmarkStart w:id="5" w:name="_Toc26820"/>
      <w:bookmarkStart w:id="6" w:name="_Toc18881"/>
      <w:bookmarkStart w:id="7" w:name="_Toc18159"/>
      <w:bookmarkStart w:id="8" w:name="_Toc25458"/>
    </w:p>
    <w:p>
      <w:pPr>
        <w:jc w:val="center"/>
        <w:outlineLvl w:val="0"/>
        <w:rPr>
          <w:rFonts w:hint="eastAsia" w:ascii="方正小标宋_GBK" w:hAnsi="方正小标宋_GBK" w:eastAsia="方正小标宋_GBK" w:cs="方正小标宋_GBK"/>
          <w:spacing w:val="80"/>
          <w:sz w:val="96"/>
          <w:szCs w:val="96"/>
        </w:rPr>
      </w:pPr>
      <w:r>
        <w:rPr>
          <w:rFonts w:hint="eastAsia" w:ascii="方正小标宋_GBK" w:hAnsi="方正小标宋_GBK" w:eastAsia="方正小标宋_GBK" w:cs="方正小标宋_GBK"/>
          <w:spacing w:val="80"/>
          <w:sz w:val="96"/>
          <w:szCs w:val="96"/>
        </w:rPr>
        <w:t>货物网上竞采文件</w:t>
      </w:r>
    </w:p>
    <w:p>
      <w:pPr>
        <w:spacing w:line="700" w:lineRule="exact"/>
        <w:ind w:left="3435" w:leftChars="557" w:hanging="2265" w:hangingChars="708"/>
        <w:rPr>
          <w:rFonts w:ascii="方正小标宋_GBK" w:hAnsi="方正小标宋_GBK" w:eastAsia="方正小标宋_GBK" w:cs="方正小标宋_GBK"/>
          <w:sz w:val="32"/>
          <w:szCs w:val="32"/>
        </w:rPr>
      </w:pPr>
    </w:p>
    <w:p>
      <w:pPr>
        <w:spacing w:line="700" w:lineRule="exact"/>
        <w:ind w:left="3435" w:leftChars="557" w:hanging="2265" w:hangingChars="708"/>
        <w:rPr>
          <w:rFonts w:ascii="方正小标宋_GBK" w:hAnsi="方正小标宋_GBK" w:eastAsia="方正小标宋_GBK" w:cs="方正小标宋_GBK"/>
          <w:sz w:val="32"/>
          <w:szCs w:val="32"/>
        </w:rPr>
      </w:pPr>
    </w:p>
    <w:p>
      <w:pPr>
        <w:spacing w:line="700" w:lineRule="exact"/>
        <w:ind w:left="3435" w:leftChars="557" w:hanging="2265" w:hangingChars="708"/>
        <w:rPr>
          <w:rFonts w:ascii="方正小标宋_GBK" w:hAnsi="方正小标宋_GBK" w:eastAsia="方正小标宋_GBK" w:cs="方正小标宋_GBK"/>
          <w:sz w:val="32"/>
          <w:szCs w:val="32"/>
        </w:rPr>
      </w:pPr>
    </w:p>
    <w:p>
      <w:pPr>
        <w:spacing w:line="700" w:lineRule="exact"/>
        <w:ind w:left="3435" w:leftChars="557" w:hanging="2265" w:hangingChars="708"/>
        <w:rPr>
          <w:rFonts w:ascii="方正小标宋_GBK" w:hAnsi="方正小标宋_GBK" w:eastAsia="方正小标宋_GBK" w:cs="方正小标宋_GBK"/>
          <w:sz w:val="32"/>
          <w:szCs w:val="32"/>
        </w:rPr>
      </w:pPr>
    </w:p>
    <w:p>
      <w:pPr>
        <w:spacing w:line="360" w:lineRule="auto"/>
        <w:ind w:left="3435" w:leftChars="557" w:hanging="2265" w:hangingChars="708"/>
        <w:rPr>
          <w:rFonts w:hint="default" w:ascii="方正小标宋_GBK" w:hAnsi="方正小标宋_GBK" w:eastAsia="方正小标宋_GBK" w:cs="方正小标宋_GBK"/>
          <w:sz w:val="32"/>
          <w:szCs w:val="32"/>
          <w:lang w:val="en-US" w:eastAsia="zh-CN"/>
        </w:rPr>
      </w:pPr>
      <w:r>
        <w:rPr>
          <w:rFonts w:hint="eastAsia" w:ascii="方正小标宋_GBK" w:hAnsi="方正小标宋_GBK" w:eastAsia="方正小标宋_GBK" w:cs="方正小标宋_GBK"/>
          <w:sz w:val="32"/>
          <w:szCs w:val="32"/>
        </w:rPr>
        <w:t>项目名称：</w:t>
      </w:r>
      <w:r>
        <w:rPr>
          <w:rFonts w:hint="eastAsia" w:ascii="方正小标宋_GBK" w:hAnsi="方正小标宋_GBK" w:eastAsia="方正小标宋_GBK" w:cs="方正小标宋_GBK"/>
          <w:sz w:val="32"/>
          <w:szCs w:val="32"/>
          <w:lang w:val="en-US" w:eastAsia="zh-CN"/>
        </w:rPr>
        <w:t>高拍仪采购</w:t>
      </w:r>
    </w:p>
    <w:p>
      <w:pPr>
        <w:spacing w:line="360" w:lineRule="auto"/>
        <w:ind w:left="3435" w:leftChars="557" w:hanging="2265" w:hangingChars="708"/>
        <w:rPr>
          <w:rFonts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采购单位：</w:t>
      </w:r>
      <w:r>
        <w:rPr>
          <w:rFonts w:hint="eastAsia" w:ascii="方正小标宋_GBK" w:hAnsi="方正小标宋_GBK" w:eastAsia="方正小标宋_GBK" w:cs="方正小标宋_GBK"/>
          <w:sz w:val="32"/>
          <w:szCs w:val="32"/>
          <w:lang w:val="en-US" w:eastAsia="zh-CN"/>
        </w:rPr>
        <w:t>重庆大学附属三峡医院</w:t>
      </w:r>
    </w:p>
    <w:p>
      <w:pPr>
        <w:spacing w:line="700" w:lineRule="exact"/>
        <w:ind w:left="3435" w:leftChars="557" w:hanging="2265" w:hangingChars="708"/>
        <w:rPr>
          <w:rFonts w:ascii="方正小标宋_GBK" w:hAnsi="方正小标宋_GBK" w:eastAsia="方正小标宋_GBK" w:cs="方正小标宋_GBK"/>
          <w:sz w:val="32"/>
          <w:szCs w:val="32"/>
        </w:rPr>
      </w:pPr>
    </w:p>
    <w:p>
      <w:pPr>
        <w:spacing w:line="700" w:lineRule="exact"/>
        <w:ind w:left="3435" w:leftChars="557" w:hanging="2265" w:hangingChars="708"/>
        <w:rPr>
          <w:rFonts w:ascii="方正小标宋_GBK" w:hAnsi="方正小标宋_GBK" w:eastAsia="方正小标宋_GBK" w:cs="方正小标宋_GBK"/>
          <w:sz w:val="32"/>
          <w:szCs w:val="32"/>
        </w:rPr>
      </w:pPr>
    </w:p>
    <w:p>
      <w:pPr>
        <w:spacing w:line="700" w:lineRule="exact"/>
        <w:ind w:left="3435" w:leftChars="557" w:hanging="2265" w:hangingChars="708"/>
        <w:rPr>
          <w:rFonts w:ascii="方正小标宋_GBK" w:hAnsi="方正小标宋_GBK" w:eastAsia="方正小标宋_GBK" w:cs="方正小标宋_GBK"/>
          <w:sz w:val="32"/>
          <w:szCs w:val="32"/>
        </w:rPr>
      </w:pPr>
    </w:p>
    <w:p>
      <w:pPr>
        <w:spacing w:line="700" w:lineRule="exact"/>
        <w:ind w:left="3435" w:leftChars="557" w:hanging="2265" w:hangingChars="708"/>
        <w:rPr>
          <w:rFonts w:ascii="方正小标宋_GBK" w:hAnsi="方正小标宋_GBK" w:eastAsia="方正小标宋_GBK" w:cs="方正小标宋_GBK"/>
          <w:sz w:val="32"/>
          <w:szCs w:val="32"/>
        </w:rPr>
      </w:pPr>
    </w:p>
    <w:p>
      <w:pPr>
        <w:spacing w:line="700" w:lineRule="exact"/>
        <w:jc w:val="center"/>
        <w:rPr>
          <w:rFonts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lang w:val="en-US" w:eastAsia="zh-CN"/>
        </w:rPr>
        <w:t xml:space="preserve">2023 </w:t>
      </w:r>
      <w:r>
        <w:rPr>
          <w:rFonts w:hint="eastAsia" w:ascii="方正小标宋_GBK" w:hAnsi="方正小标宋_GBK" w:eastAsia="方正小标宋_GBK" w:cs="方正小标宋_GBK"/>
          <w:sz w:val="32"/>
          <w:szCs w:val="32"/>
        </w:rPr>
        <w:t>年</w:t>
      </w:r>
      <w:r>
        <w:rPr>
          <w:rFonts w:hint="eastAsia" w:ascii="方正小标宋_GBK" w:hAnsi="方正小标宋_GBK" w:eastAsia="方正小标宋_GBK" w:cs="方正小标宋_GBK"/>
          <w:sz w:val="32"/>
          <w:szCs w:val="32"/>
          <w:lang w:val="en-US" w:eastAsia="zh-CN"/>
        </w:rPr>
        <w:t>12</w:t>
      </w:r>
      <w:bookmarkStart w:id="33" w:name="_GoBack"/>
      <w:bookmarkEnd w:id="33"/>
      <w:r>
        <w:rPr>
          <w:rFonts w:hint="eastAsia" w:ascii="方正小标宋_GBK" w:hAnsi="方正小标宋_GBK" w:eastAsia="方正小标宋_GBK" w:cs="方正小标宋_GBK"/>
          <w:sz w:val="32"/>
          <w:szCs w:val="32"/>
          <w:lang w:val="en-US" w:eastAsia="zh-CN"/>
        </w:rPr>
        <w:t xml:space="preserve"> </w:t>
      </w:r>
      <w:r>
        <w:rPr>
          <w:rFonts w:hint="eastAsia" w:ascii="方正小标宋_GBK" w:hAnsi="方正小标宋_GBK" w:eastAsia="方正小标宋_GBK" w:cs="方正小标宋_GBK"/>
          <w:sz w:val="32"/>
          <w:szCs w:val="32"/>
        </w:rPr>
        <w:t>月</w:t>
      </w:r>
    </w:p>
    <w:p>
      <w:pPr>
        <w:spacing w:line="700" w:lineRule="exact"/>
        <w:ind w:left="3435" w:leftChars="557" w:hanging="2265" w:hangingChars="708"/>
        <w:rPr>
          <w:rFonts w:ascii="方正小标宋_GBK" w:hAnsi="方正小标宋_GBK" w:eastAsia="方正小标宋_GBK" w:cs="方正小标宋_GBK"/>
          <w:sz w:val="32"/>
          <w:szCs w:val="32"/>
        </w:rPr>
      </w:pPr>
    </w:p>
    <w:p>
      <w:pPr>
        <w:widowControl/>
        <w:jc w:val="left"/>
        <w:rPr>
          <w:rFonts w:ascii="宋体" w:hAnsi="宋体" w:cs="宋体"/>
          <w:b/>
          <w:sz w:val="24"/>
          <w:szCs w:val="24"/>
        </w:rPr>
      </w:pPr>
      <w:r>
        <w:rPr>
          <w:rFonts w:ascii="宋体" w:hAnsi="宋体" w:cs="宋体"/>
          <w:sz w:val="24"/>
          <w:szCs w:val="24"/>
        </w:rPr>
        <w:br w:type="page"/>
      </w:r>
    </w:p>
    <w:p>
      <w:pPr>
        <w:pStyle w:val="4"/>
        <w:spacing w:before="0" w:after="0" w:line="312" w:lineRule="auto"/>
        <w:jc w:val="center"/>
        <w:rPr>
          <w:rFonts w:ascii="宋体" w:hAnsi="宋体" w:cs="宋体"/>
          <w:sz w:val="24"/>
          <w:szCs w:val="24"/>
        </w:rPr>
      </w:pPr>
    </w:p>
    <w:p>
      <w:pPr>
        <w:pStyle w:val="4"/>
        <w:numPr>
          <w:ilvl w:val="0"/>
          <w:numId w:val="13"/>
        </w:numPr>
        <w:spacing w:before="0" w:after="0" w:line="360" w:lineRule="auto"/>
        <w:ind w:firstLine="640" w:firstLineChars="200"/>
        <w:rPr>
          <w:rFonts w:hint="eastAsia" w:ascii="方正小标宋_GBK" w:hAnsi="方正小标宋_GBK" w:eastAsia="方正小标宋_GBK" w:cs="方正小标宋_GBK"/>
          <w:szCs w:val="32"/>
          <w:lang w:val="en-US" w:eastAsia="zh-CN"/>
        </w:rPr>
      </w:pPr>
      <w:r>
        <w:rPr>
          <w:rFonts w:hint="eastAsia" w:ascii="方正小标宋_GBK" w:hAnsi="方正小标宋_GBK" w:eastAsia="方正小标宋_GBK" w:cs="方正小标宋_GBK"/>
          <w:szCs w:val="32"/>
          <w:lang w:val="en-US" w:eastAsia="zh-CN"/>
        </w:rPr>
        <w:t>项目背景</w:t>
      </w:r>
    </w:p>
    <w:p>
      <w:pPr>
        <w:snapToGrid w:val="0"/>
        <w:spacing w:line="360" w:lineRule="auto"/>
        <w:ind w:firstLine="640" w:firstLineChars="200"/>
        <w:rPr>
          <w:rFonts w:hint="default" w:ascii="方正仿宋_GBK" w:hAnsi="方正仿宋_GBK" w:eastAsia="方正仿宋_GBK" w:cs="方正仿宋_GBK"/>
          <w:kern w:val="0"/>
          <w:sz w:val="32"/>
          <w:szCs w:val="32"/>
          <w:highlight w:val="none"/>
          <w:lang w:val="en-US" w:eastAsia="zh-CN"/>
        </w:rPr>
      </w:pPr>
      <w:r>
        <w:rPr>
          <w:rFonts w:hint="eastAsia" w:ascii="方正仿宋_GBK" w:hAnsi="方正仿宋_GBK" w:eastAsia="方正仿宋_GBK" w:cs="方正仿宋_GBK"/>
          <w:kern w:val="0"/>
          <w:sz w:val="32"/>
          <w:szCs w:val="32"/>
          <w:highlight w:val="none"/>
          <w:lang w:val="en-US" w:eastAsia="zh-CN"/>
        </w:rPr>
        <w:t>我院正在实施可信病案归档系统，基于我院信息化基础，已实现大部分病历内容的无纸化归档，为了实现少数遗留纸质文档的无纸化，需要购买一批高拍仪设备，该设备需实现纸质文档的一秒钟高速扫描，具有OCR文字识别功能，可以将扫描的图片识别转换成可编辑的word文档，还能进行拍照、录像、复印、网络无纸传真、制作电子书、裁边扶正等功能，同时与我院使用的可信病案归档系统兼容对接，数据采集质量、传输速度满足系统平台要求。</w:t>
      </w:r>
    </w:p>
    <w:p>
      <w:pPr>
        <w:pStyle w:val="4"/>
        <w:numPr>
          <w:ilvl w:val="0"/>
          <w:numId w:val="13"/>
        </w:numPr>
        <w:spacing w:before="0" w:after="0" w:line="360" w:lineRule="auto"/>
        <w:ind w:firstLine="640" w:firstLineChars="200"/>
        <w:rPr>
          <w:rFonts w:hint="eastAsia" w:ascii="方正小标宋_GBK" w:hAnsi="方正小标宋_GBK" w:eastAsia="方正小标宋_GBK" w:cs="方正小标宋_GBK"/>
          <w:szCs w:val="32"/>
        </w:rPr>
      </w:pPr>
      <w:r>
        <w:rPr>
          <w:rFonts w:hint="eastAsia" w:ascii="方正小标宋_GBK" w:hAnsi="方正小标宋_GBK" w:eastAsia="方正小标宋_GBK" w:cs="方正小标宋_GBK"/>
          <w:szCs w:val="32"/>
        </w:rPr>
        <w:t>采购内容</w:t>
      </w:r>
      <w:bookmarkEnd w:id="0"/>
      <w:bookmarkEnd w:id="1"/>
      <w:bookmarkEnd w:id="2"/>
      <w:bookmarkEnd w:id="3"/>
      <w:bookmarkEnd w:id="4"/>
      <w:bookmarkEnd w:id="5"/>
      <w:bookmarkEnd w:id="6"/>
      <w:bookmarkEnd w:id="7"/>
      <w:bookmarkEnd w:id="8"/>
    </w:p>
    <w:tbl>
      <w:tblPr>
        <w:tblStyle w:val="58"/>
        <w:tblW w:w="1073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45"/>
        <w:gridCol w:w="3656"/>
        <w:gridCol w:w="1463"/>
        <w:gridCol w:w="22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9" w:hRule="atLeast"/>
          <w:jc w:val="center"/>
        </w:trPr>
        <w:tc>
          <w:tcPr>
            <w:tcW w:w="3345" w:type="dxa"/>
            <w:tcBorders>
              <w:top w:val="single" w:color="auto" w:sz="4" w:space="0"/>
              <w:left w:val="single" w:color="auto" w:sz="4" w:space="0"/>
              <w:right w:val="single" w:color="auto" w:sz="4" w:space="0"/>
            </w:tcBorders>
            <w:vAlign w:val="center"/>
          </w:tcPr>
          <w:p>
            <w:pPr>
              <w:widowControl/>
              <w:spacing w:line="360" w:lineRule="auto"/>
              <w:jc w:val="center"/>
              <w:rPr>
                <w:rFonts w:hint="eastAsia" w:ascii="方正仿宋_GBK" w:hAnsi="方正仿宋_GBK" w:eastAsia="方正仿宋_GBK" w:cs="方正仿宋_GBK"/>
                <w:b w:val="0"/>
                <w:bCs w:val="0"/>
                <w:kern w:val="0"/>
                <w:sz w:val="32"/>
                <w:szCs w:val="32"/>
              </w:rPr>
            </w:pPr>
            <w:r>
              <w:rPr>
                <w:rFonts w:hint="eastAsia" w:ascii="方正仿宋_GBK" w:hAnsi="方正仿宋_GBK" w:eastAsia="方正仿宋_GBK" w:cs="方正仿宋_GBK"/>
                <w:b w:val="0"/>
                <w:bCs w:val="0"/>
                <w:kern w:val="0"/>
                <w:sz w:val="32"/>
                <w:szCs w:val="32"/>
              </w:rPr>
              <w:t>项目名称</w:t>
            </w:r>
          </w:p>
        </w:tc>
        <w:tc>
          <w:tcPr>
            <w:tcW w:w="3656" w:type="dxa"/>
            <w:tcBorders>
              <w:top w:val="single" w:color="auto" w:sz="4" w:space="0"/>
              <w:left w:val="single" w:color="auto" w:sz="4" w:space="0"/>
              <w:right w:val="single" w:color="auto" w:sz="4" w:space="0"/>
            </w:tcBorders>
            <w:vAlign w:val="center"/>
          </w:tcPr>
          <w:p>
            <w:pPr>
              <w:spacing w:line="360" w:lineRule="auto"/>
              <w:jc w:val="center"/>
              <w:rPr>
                <w:rFonts w:hint="eastAsia" w:ascii="方正仿宋_GBK" w:hAnsi="方正仿宋_GBK" w:eastAsia="方正仿宋_GBK" w:cs="方正仿宋_GBK"/>
                <w:b w:val="0"/>
                <w:bCs w:val="0"/>
                <w:kern w:val="0"/>
                <w:sz w:val="32"/>
                <w:szCs w:val="32"/>
                <w:lang w:eastAsia="zh-CN"/>
              </w:rPr>
            </w:pPr>
            <w:r>
              <w:rPr>
                <w:rFonts w:hint="eastAsia" w:ascii="方正仿宋_GBK" w:hAnsi="方正仿宋_GBK" w:eastAsia="方正仿宋_GBK" w:cs="方正仿宋_GBK"/>
                <w:b w:val="0"/>
                <w:bCs w:val="0"/>
                <w:kern w:val="0"/>
                <w:sz w:val="32"/>
                <w:szCs w:val="32"/>
                <w:lang w:val="en-US" w:eastAsia="zh-CN"/>
              </w:rPr>
              <w:t>数量</w:t>
            </w:r>
          </w:p>
        </w:tc>
        <w:tc>
          <w:tcPr>
            <w:tcW w:w="1463" w:type="dxa"/>
            <w:tcBorders>
              <w:top w:val="single" w:color="auto" w:sz="4" w:space="0"/>
              <w:left w:val="single" w:color="auto" w:sz="4" w:space="0"/>
              <w:right w:val="single" w:color="auto" w:sz="4" w:space="0"/>
            </w:tcBorders>
            <w:vAlign w:val="center"/>
          </w:tcPr>
          <w:p>
            <w:pPr>
              <w:spacing w:line="360" w:lineRule="auto"/>
              <w:jc w:val="center"/>
              <w:rPr>
                <w:rFonts w:hint="default" w:ascii="方正仿宋_GBK" w:hAnsi="方正仿宋_GBK" w:eastAsia="方正仿宋_GBK" w:cs="方正仿宋_GBK"/>
                <w:b w:val="0"/>
                <w:bCs w:val="0"/>
                <w:kern w:val="0"/>
                <w:sz w:val="32"/>
                <w:szCs w:val="32"/>
                <w:lang w:val="en-US" w:eastAsia="zh-CN"/>
              </w:rPr>
            </w:pPr>
            <w:r>
              <w:rPr>
                <w:rFonts w:hint="eastAsia" w:ascii="方正仿宋_GBK" w:hAnsi="方正仿宋_GBK" w:eastAsia="方正仿宋_GBK" w:cs="方正仿宋_GBK"/>
                <w:b w:val="0"/>
                <w:bCs w:val="0"/>
                <w:kern w:val="0"/>
                <w:sz w:val="32"/>
                <w:szCs w:val="32"/>
                <w:lang w:val="en-US" w:eastAsia="zh-CN"/>
              </w:rPr>
              <w:t>预算</w:t>
            </w:r>
          </w:p>
        </w:tc>
        <w:tc>
          <w:tcPr>
            <w:tcW w:w="2266" w:type="dxa"/>
            <w:tcBorders>
              <w:top w:val="single" w:color="auto" w:sz="4" w:space="0"/>
              <w:left w:val="single" w:color="auto" w:sz="4" w:space="0"/>
              <w:right w:val="single" w:color="auto" w:sz="4" w:space="0"/>
            </w:tcBorders>
            <w:vAlign w:val="center"/>
          </w:tcPr>
          <w:p>
            <w:pPr>
              <w:spacing w:line="360" w:lineRule="auto"/>
              <w:jc w:val="center"/>
              <w:rPr>
                <w:rFonts w:hint="eastAsia" w:ascii="方正仿宋_GBK" w:hAnsi="方正仿宋_GBK" w:eastAsia="方正仿宋_GBK" w:cs="方正仿宋_GBK"/>
                <w:b w:val="0"/>
                <w:bCs w:val="0"/>
                <w:kern w:val="0"/>
                <w:sz w:val="32"/>
                <w:szCs w:val="32"/>
              </w:rPr>
            </w:pPr>
            <w:r>
              <w:rPr>
                <w:rFonts w:hint="eastAsia" w:ascii="方正仿宋_GBK" w:hAnsi="方正仿宋_GBK" w:eastAsia="方正仿宋_GBK" w:cs="方正仿宋_GBK"/>
                <w:b w:val="0"/>
                <w:bCs w:val="0"/>
                <w:kern w:val="0"/>
                <w:sz w:val="32"/>
                <w:szCs w:val="3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jc w:val="center"/>
        </w:trPr>
        <w:tc>
          <w:tcPr>
            <w:tcW w:w="3345" w:type="dxa"/>
            <w:tcBorders>
              <w:top w:val="single" w:color="auto" w:sz="4" w:space="0"/>
              <w:left w:val="single" w:color="auto" w:sz="4" w:space="0"/>
              <w:right w:val="single" w:color="auto" w:sz="4" w:space="0"/>
            </w:tcBorders>
            <w:vAlign w:val="center"/>
          </w:tcPr>
          <w:p>
            <w:pPr>
              <w:widowControl/>
              <w:spacing w:line="360" w:lineRule="auto"/>
              <w:jc w:val="center"/>
              <w:rPr>
                <w:rFonts w:hint="default" w:ascii="方正仿宋_GBK" w:hAnsi="方正仿宋_GBK" w:eastAsia="方正仿宋_GBK" w:cs="方正仿宋_GBK"/>
                <w:b w:val="0"/>
                <w:bCs w:val="0"/>
                <w:color w:val="FF0000"/>
                <w:kern w:val="0"/>
                <w:sz w:val="32"/>
                <w:szCs w:val="32"/>
                <w:lang w:val="en-US" w:eastAsia="zh-CN"/>
              </w:rPr>
            </w:pPr>
            <w:bookmarkStart w:id="9" w:name="_Hlk344477914"/>
            <w:r>
              <w:rPr>
                <w:rFonts w:hint="eastAsia" w:ascii="方正仿宋_GBK" w:hAnsi="方正仿宋_GBK" w:eastAsia="方正仿宋_GBK" w:cs="方正仿宋_GBK"/>
                <w:b w:val="0"/>
                <w:bCs w:val="0"/>
                <w:color w:val="000000" w:themeColor="text1"/>
                <w:kern w:val="0"/>
                <w:sz w:val="32"/>
                <w:szCs w:val="32"/>
                <w:lang w:val="en-US" w:eastAsia="zh-CN"/>
                <w14:textFill>
                  <w14:solidFill>
                    <w14:schemeClr w14:val="tx1"/>
                  </w14:solidFill>
                </w14:textFill>
              </w:rPr>
              <w:t>高拍仪</w:t>
            </w:r>
          </w:p>
        </w:tc>
        <w:tc>
          <w:tcPr>
            <w:tcW w:w="3656" w:type="dxa"/>
            <w:tcBorders>
              <w:top w:val="single" w:color="auto" w:sz="4" w:space="0"/>
              <w:left w:val="single" w:color="auto" w:sz="4" w:space="0"/>
              <w:right w:val="single" w:color="auto" w:sz="4" w:space="0"/>
            </w:tcBorders>
            <w:vAlign w:val="center"/>
          </w:tcPr>
          <w:p>
            <w:pPr>
              <w:widowControl/>
              <w:spacing w:line="360" w:lineRule="auto"/>
              <w:jc w:val="center"/>
              <w:rPr>
                <w:rFonts w:hint="default" w:ascii="方正仿宋_GBK" w:hAnsi="方正仿宋_GBK" w:eastAsia="方正仿宋_GBK" w:cs="方正仿宋_GBK"/>
                <w:b w:val="0"/>
                <w:bCs w:val="0"/>
                <w:color w:val="auto"/>
                <w:kern w:val="0"/>
                <w:sz w:val="32"/>
                <w:szCs w:val="32"/>
                <w:lang w:val="en-US" w:eastAsia="zh-CN"/>
              </w:rPr>
            </w:pPr>
            <w:r>
              <w:rPr>
                <w:rFonts w:hint="eastAsia" w:ascii="方正仿宋_GBK" w:hAnsi="方正仿宋_GBK" w:eastAsia="方正仿宋_GBK" w:cs="方正仿宋_GBK"/>
                <w:b w:val="0"/>
                <w:bCs w:val="0"/>
                <w:color w:val="auto"/>
                <w:kern w:val="0"/>
                <w:sz w:val="32"/>
                <w:szCs w:val="32"/>
                <w:lang w:val="en-US" w:eastAsia="zh-CN"/>
              </w:rPr>
              <w:t>90台</w:t>
            </w:r>
          </w:p>
        </w:tc>
        <w:tc>
          <w:tcPr>
            <w:tcW w:w="1463" w:type="dxa"/>
            <w:tcBorders>
              <w:top w:val="single" w:color="auto" w:sz="4" w:space="0"/>
              <w:left w:val="single" w:color="auto" w:sz="4" w:space="0"/>
              <w:right w:val="single" w:color="auto" w:sz="4" w:space="0"/>
            </w:tcBorders>
            <w:vAlign w:val="center"/>
          </w:tcPr>
          <w:p>
            <w:pPr>
              <w:widowControl/>
              <w:spacing w:line="360" w:lineRule="auto"/>
              <w:jc w:val="center"/>
              <w:rPr>
                <w:rFonts w:hint="default" w:ascii="方正仿宋_GBK" w:hAnsi="方正仿宋_GBK" w:eastAsia="方正仿宋_GBK" w:cs="方正仿宋_GBK"/>
                <w:b w:val="0"/>
                <w:bCs w:val="0"/>
                <w:color w:val="auto"/>
                <w:kern w:val="0"/>
                <w:sz w:val="32"/>
                <w:szCs w:val="32"/>
                <w:lang w:val="en-US" w:eastAsia="zh-CN"/>
              </w:rPr>
            </w:pPr>
            <w:r>
              <w:rPr>
                <w:rFonts w:hint="eastAsia" w:ascii="方正仿宋_GBK" w:hAnsi="方正仿宋_GBK" w:eastAsia="方正仿宋_GBK" w:cs="方正仿宋_GBK"/>
                <w:b w:val="0"/>
                <w:bCs w:val="0"/>
                <w:color w:val="auto"/>
                <w:kern w:val="0"/>
                <w:sz w:val="32"/>
                <w:szCs w:val="32"/>
                <w:lang w:val="en-US" w:eastAsia="zh-CN"/>
              </w:rPr>
              <w:t>96300</w:t>
            </w:r>
          </w:p>
        </w:tc>
        <w:tc>
          <w:tcPr>
            <w:tcW w:w="2266" w:type="dxa"/>
            <w:tcBorders>
              <w:top w:val="single" w:color="auto" w:sz="4" w:space="0"/>
              <w:left w:val="single" w:color="auto" w:sz="4" w:space="0"/>
              <w:right w:val="single" w:color="auto" w:sz="4" w:space="0"/>
            </w:tcBorders>
            <w:vAlign w:val="center"/>
          </w:tcPr>
          <w:p>
            <w:pPr>
              <w:spacing w:line="360" w:lineRule="auto"/>
              <w:rPr>
                <w:rFonts w:hint="default" w:ascii="方正仿宋_GBK" w:hAnsi="方正仿宋_GBK" w:eastAsia="方正仿宋_GBK" w:cs="方正仿宋_GBK"/>
                <w:b w:val="0"/>
                <w:bCs w:val="0"/>
                <w:sz w:val="32"/>
                <w:szCs w:val="32"/>
                <w:lang w:val="en-US" w:eastAsia="zh-CN"/>
              </w:rPr>
            </w:pPr>
          </w:p>
        </w:tc>
      </w:tr>
      <w:bookmarkEnd w:id="9"/>
    </w:tbl>
    <w:p>
      <w:pPr>
        <w:pStyle w:val="4"/>
        <w:spacing w:before="0" w:after="0" w:line="360" w:lineRule="auto"/>
        <w:rPr>
          <w:rFonts w:ascii="宋体" w:hAnsi="宋体" w:cs="宋体"/>
          <w:sz w:val="24"/>
          <w:szCs w:val="24"/>
        </w:rPr>
      </w:pPr>
      <w:bookmarkStart w:id="10" w:name="_Toc6462"/>
      <w:bookmarkStart w:id="11" w:name="_Toc19437"/>
      <w:bookmarkStart w:id="12" w:name="_Toc15576"/>
      <w:bookmarkStart w:id="13" w:name="_Toc25190"/>
      <w:bookmarkStart w:id="14" w:name="_Toc15727"/>
      <w:bookmarkStart w:id="15" w:name="_Toc1790"/>
      <w:bookmarkStart w:id="16" w:name="_Toc22399"/>
      <w:bookmarkStart w:id="17" w:name="_Toc373860293"/>
      <w:bookmarkStart w:id="18" w:name="_Toc317775178"/>
    </w:p>
    <w:bookmarkEnd w:id="10"/>
    <w:bookmarkEnd w:id="11"/>
    <w:bookmarkEnd w:id="12"/>
    <w:bookmarkEnd w:id="13"/>
    <w:bookmarkEnd w:id="14"/>
    <w:bookmarkEnd w:id="15"/>
    <w:bookmarkEnd w:id="16"/>
    <w:p>
      <w:pPr>
        <w:pStyle w:val="4"/>
        <w:numPr>
          <w:ilvl w:val="0"/>
          <w:numId w:val="13"/>
        </w:numPr>
        <w:spacing w:before="0" w:after="0" w:line="360" w:lineRule="auto"/>
        <w:ind w:firstLine="640" w:firstLineChars="200"/>
        <w:rPr>
          <w:rFonts w:hint="eastAsia" w:ascii="方正小标宋_GBK" w:hAnsi="方正小标宋_GBK" w:eastAsia="方正小标宋_GBK" w:cs="方正小标宋_GBK"/>
          <w:szCs w:val="32"/>
        </w:rPr>
      </w:pPr>
      <w:r>
        <w:rPr>
          <w:rFonts w:hint="eastAsia" w:ascii="方正小标宋_GBK" w:hAnsi="方正小标宋_GBK" w:eastAsia="方正小标宋_GBK" w:cs="方正小标宋_GBK"/>
          <w:szCs w:val="32"/>
        </w:rPr>
        <w:t>供应商资格条件</w:t>
      </w:r>
    </w:p>
    <w:p>
      <w:pPr>
        <w:snapToGrid w:val="0"/>
        <w:spacing w:line="360" w:lineRule="auto"/>
        <w:ind w:firstLine="640" w:firstLineChars="200"/>
        <w:rPr>
          <w:rFonts w:hint="eastAsia" w:ascii="方正仿宋_GBK" w:hAnsi="方正仿宋_GBK" w:eastAsia="方正仿宋_GBK" w:cs="方正仿宋_GBK"/>
          <w:b/>
          <w:bCs/>
          <w:i/>
          <w:iCs/>
          <w:color w:val="FF0000"/>
          <w:sz w:val="32"/>
          <w:szCs w:val="32"/>
          <w:u w:val="single"/>
        </w:rPr>
      </w:pPr>
      <w:r>
        <w:rPr>
          <w:rFonts w:hint="eastAsia" w:ascii="方正仿宋_GBK" w:hAnsi="方正仿宋_GBK" w:eastAsia="方正仿宋_GBK" w:cs="方正仿宋_GBK"/>
          <w:sz w:val="32"/>
          <w:szCs w:val="32"/>
        </w:rPr>
        <w:t>（一）满足《中华人民共和国政府采购法》第二十二条规定。</w:t>
      </w:r>
    </w:p>
    <w:p>
      <w:pPr>
        <w:snapToGrid w:val="0"/>
        <w:spacing w:line="360" w:lineRule="auto"/>
        <w:ind w:firstLine="640" w:firstLineChars="200"/>
        <w:rPr>
          <w:rFonts w:hint="eastAsia" w:ascii="方正仿宋_GBK" w:hAnsi="方正仿宋_GBK" w:eastAsia="方正仿宋_GBK" w:cs="方正仿宋_GBK"/>
          <w:b/>
          <w:bCs/>
          <w:i/>
          <w:iCs/>
          <w:color w:val="FF0000"/>
          <w:sz w:val="32"/>
          <w:szCs w:val="32"/>
          <w:u w:val="single"/>
        </w:rPr>
      </w:pPr>
      <w:r>
        <w:rPr>
          <w:rFonts w:hint="eastAsia" w:ascii="方正仿宋_GBK" w:hAnsi="方正仿宋_GBK" w:eastAsia="方正仿宋_GBK" w:cs="方正仿宋_GBK"/>
          <w:sz w:val="32"/>
          <w:szCs w:val="32"/>
        </w:rPr>
        <w:t>（二）本项目的特定资格要求：</w:t>
      </w:r>
      <w:r>
        <w:rPr>
          <w:rFonts w:hint="eastAsia" w:ascii="方正仿宋_GBK" w:hAnsi="方正仿宋_GBK" w:eastAsia="方正仿宋_GBK" w:cs="方正仿宋_GBK"/>
          <w:color w:val="auto"/>
          <w:sz w:val="32"/>
          <w:szCs w:val="32"/>
        </w:rPr>
        <w:t>无</w:t>
      </w:r>
      <w:bookmarkEnd w:id="17"/>
      <w:bookmarkEnd w:id="18"/>
    </w:p>
    <w:p>
      <w:pPr>
        <w:pStyle w:val="68"/>
        <w:rPr>
          <w:rFonts w:hint="eastAsia" w:ascii="仿宋_GB2312" w:hAnsi="仿宋_GB2312" w:eastAsia="仿宋_GB2312" w:cs="仿宋_GB2312"/>
          <w:b w:val="0"/>
          <w:bCs w:val="0"/>
          <w:i w:val="0"/>
          <w:iCs w:val="0"/>
          <w:color w:val="auto"/>
          <w:sz w:val="32"/>
          <w:szCs w:val="32"/>
          <w:u w:val="none"/>
          <w:lang w:val="en-US" w:eastAsia="zh-CN"/>
        </w:rPr>
      </w:pPr>
    </w:p>
    <w:p>
      <w:pPr>
        <w:pStyle w:val="4"/>
        <w:numPr>
          <w:ilvl w:val="0"/>
          <w:numId w:val="13"/>
        </w:numPr>
        <w:spacing w:before="0" w:after="0" w:line="360" w:lineRule="auto"/>
        <w:ind w:firstLine="640" w:firstLineChars="200"/>
        <w:rPr>
          <w:rFonts w:hint="eastAsia" w:ascii="方正小标宋_GBK" w:hAnsi="方正小标宋_GBK" w:eastAsia="方正小标宋_GBK" w:cs="方正小标宋_GBK"/>
          <w:szCs w:val="32"/>
          <w:lang w:val="en-US" w:eastAsia="zh-CN"/>
        </w:rPr>
      </w:pPr>
      <w:r>
        <w:rPr>
          <w:rFonts w:hint="eastAsia" w:ascii="方正小标宋_GBK" w:hAnsi="方正小标宋_GBK" w:eastAsia="方正小标宋_GBK" w:cs="方正小标宋_GBK"/>
          <w:szCs w:val="32"/>
          <w:lang w:val="en-US" w:eastAsia="zh-CN"/>
        </w:rPr>
        <w:t>配置要求：</w:t>
      </w:r>
    </w:p>
    <w:tbl>
      <w:tblPr>
        <w:tblStyle w:val="58"/>
        <w:tblW w:w="9628"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70"/>
        <w:gridCol w:w="875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77" w:hRule="atLeast"/>
          <w:jc w:val="center"/>
        </w:trPr>
        <w:tc>
          <w:tcPr>
            <w:tcW w:w="8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序号</w:t>
            </w:r>
          </w:p>
        </w:tc>
        <w:tc>
          <w:tcPr>
            <w:tcW w:w="87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left"/>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技术参数及性能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51" w:hRule="atLeast"/>
          <w:jc w:val="center"/>
        </w:trPr>
        <w:tc>
          <w:tcPr>
            <w:tcW w:w="8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1</w:t>
            </w:r>
          </w:p>
        </w:tc>
        <w:tc>
          <w:tcPr>
            <w:tcW w:w="8758"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sz w:val="28"/>
                <w:szCs w:val="28"/>
                <w:lang w:val="en-US" w:eastAsia="zh-CN"/>
              </w:rPr>
              <w:t>主摄像头：CMOS≥1000万物理有效像素；</w:t>
            </w:r>
            <w:r>
              <w:rPr>
                <w:rFonts w:hint="eastAsia" w:ascii="黑体" w:hAnsi="黑体" w:eastAsia="黑体" w:cs="黑体"/>
                <w:sz w:val="28"/>
                <w:szCs w:val="28"/>
              </w:rPr>
              <w:t>图像色彩  RGB（24位真彩色）</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8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2</w:t>
            </w:r>
          </w:p>
        </w:tc>
        <w:tc>
          <w:tcPr>
            <w:tcW w:w="87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left"/>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副摄像头：CMOS</w:t>
            </w:r>
            <w:r>
              <w:rPr>
                <w:rFonts w:hint="eastAsia" w:ascii="黑体" w:hAnsi="黑体" w:eastAsia="黑体" w:cs="黑体"/>
                <w:sz w:val="28"/>
                <w:szCs w:val="28"/>
                <w:lang w:val="en-US" w:eastAsia="zh-CN"/>
              </w:rPr>
              <w:t>≥200万物理有效像素；</w:t>
            </w:r>
            <w:r>
              <w:rPr>
                <w:rFonts w:hint="eastAsia" w:ascii="黑体" w:hAnsi="黑体" w:eastAsia="黑体" w:cs="黑体"/>
                <w:sz w:val="28"/>
                <w:szCs w:val="28"/>
              </w:rPr>
              <w:t>图像色彩  RGB（24位真彩色）</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8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3</w:t>
            </w:r>
          </w:p>
        </w:tc>
        <w:tc>
          <w:tcPr>
            <w:tcW w:w="87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left"/>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对焦方式：定焦 视角范围</w:t>
            </w:r>
            <w:r>
              <w:rPr>
                <w:rFonts w:hint="eastAsia" w:ascii="黑体" w:hAnsi="黑体" w:eastAsia="黑体" w:cs="黑体"/>
                <w:sz w:val="28"/>
                <w:szCs w:val="28"/>
                <w:lang w:val="en-US" w:eastAsia="zh-CN"/>
              </w:rPr>
              <w:t>≥56º（主）/270º(副)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8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4</w:t>
            </w:r>
          </w:p>
        </w:tc>
        <w:tc>
          <w:tcPr>
            <w:tcW w:w="87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kern w:val="0"/>
                <w:sz w:val="28"/>
                <w:szCs w:val="28"/>
              </w:rPr>
              <w:t>曝光模式  自动/手动</w:t>
            </w:r>
            <w:r>
              <w:rPr>
                <w:rFonts w:hint="eastAsia" w:ascii="黑体" w:hAnsi="黑体" w:eastAsia="黑体" w:cs="黑体"/>
                <w:kern w:val="0"/>
                <w:sz w:val="28"/>
                <w:szCs w:val="28"/>
                <w:lang w:eastAsia="zh-CN"/>
              </w:rPr>
              <w:t>；</w:t>
            </w:r>
            <w:r>
              <w:rPr>
                <w:rFonts w:hint="eastAsia" w:ascii="黑体" w:hAnsi="黑体" w:eastAsia="黑体" w:cs="黑体"/>
                <w:kern w:val="0"/>
                <w:sz w:val="28"/>
                <w:szCs w:val="28"/>
              </w:rPr>
              <w:t>白平衡   自动/手动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8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5</w:t>
            </w:r>
          </w:p>
        </w:tc>
        <w:tc>
          <w:tcPr>
            <w:tcW w:w="87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left"/>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sz w:val="28"/>
                <w:szCs w:val="28"/>
              </w:rPr>
              <w:t>原稿类型</w:t>
            </w:r>
            <w:r>
              <w:rPr>
                <w:rFonts w:hint="eastAsia" w:ascii="黑体" w:hAnsi="黑体" w:eastAsia="黑体" w:cs="黑体"/>
                <w:sz w:val="28"/>
                <w:szCs w:val="28"/>
              </w:rPr>
              <w:tab/>
            </w:r>
            <w:r>
              <w:rPr>
                <w:rFonts w:hint="eastAsia" w:ascii="黑体" w:hAnsi="黑体" w:eastAsia="黑体" w:cs="黑体"/>
                <w:sz w:val="28"/>
                <w:szCs w:val="28"/>
              </w:rPr>
              <w:t>身份证、文档、各类凭证；拍摄尺寸A4纸幅面</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604" w:hRule="atLeast"/>
          <w:jc w:val="center"/>
        </w:trPr>
        <w:tc>
          <w:tcPr>
            <w:tcW w:w="8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6</w:t>
            </w:r>
          </w:p>
        </w:tc>
        <w:tc>
          <w:tcPr>
            <w:tcW w:w="87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tLeast"/>
              <w:jc w:val="left"/>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sz w:val="28"/>
                <w:szCs w:val="28"/>
              </w:rPr>
              <w:t>图片格式</w:t>
            </w:r>
            <w:r>
              <w:rPr>
                <w:rFonts w:hint="eastAsia" w:ascii="黑体" w:hAnsi="黑体" w:eastAsia="黑体" w:cs="黑体"/>
                <w:sz w:val="28"/>
                <w:szCs w:val="28"/>
              </w:rPr>
              <w:tab/>
            </w:r>
            <w:r>
              <w:rPr>
                <w:rFonts w:hint="eastAsia" w:ascii="黑体" w:hAnsi="黑体" w:eastAsia="黑体" w:cs="黑体"/>
                <w:sz w:val="28"/>
                <w:szCs w:val="28"/>
              </w:rPr>
              <w:t>彩色、黑白、灰度；无明显肉眼可识别的闪烁、波纹、噪点等；常规光线变化不影响图片质量；</w:t>
            </w:r>
            <w:r>
              <w:rPr>
                <w:rFonts w:hint="eastAsia" w:ascii="黑体" w:hAnsi="黑体" w:eastAsia="黑体" w:cs="黑体"/>
                <w:sz w:val="28"/>
                <w:szCs w:val="28"/>
                <w:lang w:val="en-US" w:eastAsia="zh-CN"/>
              </w:rPr>
              <w:t>彩色图片大小≤300K  黑白图片大小≤60K.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34" w:hRule="atLeast"/>
          <w:jc w:val="center"/>
        </w:trPr>
        <w:tc>
          <w:tcPr>
            <w:tcW w:w="8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7</w:t>
            </w:r>
          </w:p>
        </w:tc>
        <w:tc>
          <w:tcPr>
            <w:tcW w:w="87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cs="黑体"/>
                <w:sz w:val="28"/>
                <w:szCs w:val="28"/>
              </w:rPr>
            </w:pPr>
            <w:r>
              <w:rPr>
                <w:rFonts w:hint="eastAsia" w:ascii="黑体" w:hAnsi="黑体" w:eastAsia="黑体" w:cs="黑体"/>
                <w:kern w:val="0"/>
                <w:sz w:val="28"/>
                <w:szCs w:val="28"/>
              </w:rPr>
              <w:t>光源</w:t>
            </w:r>
            <w:r>
              <w:rPr>
                <w:rFonts w:hint="eastAsia" w:ascii="黑体" w:hAnsi="黑体" w:eastAsia="黑体" w:cs="黑体"/>
                <w:kern w:val="0"/>
                <w:sz w:val="28"/>
                <w:szCs w:val="28"/>
                <w:lang w:eastAsia="zh-CN"/>
              </w:rPr>
              <w:t>：</w:t>
            </w:r>
            <w:r>
              <w:rPr>
                <w:rFonts w:hint="eastAsia" w:ascii="黑体" w:hAnsi="黑体" w:eastAsia="黑体" w:cs="黑体"/>
                <w:kern w:val="0"/>
                <w:sz w:val="28"/>
                <w:szCs w:val="28"/>
              </w:rPr>
              <w:t>自然光  LED辅助光源</w:t>
            </w:r>
            <w:r>
              <w:rPr>
                <w:rFonts w:hint="eastAsia" w:ascii="黑体" w:hAnsi="黑体" w:eastAsia="黑体" w:cs="黑体"/>
                <w:kern w:val="0"/>
                <w:sz w:val="28"/>
                <w:szCs w:val="28"/>
                <w:lang w:val="en-US" w:eastAsia="zh-CN"/>
              </w:rPr>
              <w:t>;</w:t>
            </w:r>
            <w:r>
              <w:rPr>
                <w:rFonts w:hint="eastAsia" w:ascii="黑体" w:hAnsi="黑体" w:eastAsia="黑体" w:cs="黑体"/>
                <w:kern w:val="0"/>
                <w:sz w:val="28"/>
                <w:szCs w:val="28"/>
              </w:rPr>
              <w:t>信噪比≥48dB</w:t>
            </w:r>
            <w:r>
              <w:rPr>
                <w:rFonts w:hint="eastAsia" w:ascii="黑体" w:hAnsi="黑体" w:eastAsia="黑体" w:cs="黑体"/>
                <w:kern w:val="0"/>
                <w:sz w:val="28"/>
                <w:szCs w:val="28"/>
                <w:lang w:val="en-US" w:eastAsia="zh-CN"/>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75" w:hRule="atLeast"/>
          <w:jc w:val="center"/>
        </w:trPr>
        <w:tc>
          <w:tcPr>
            <w:tcW w:w="8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8</w:t>
            </w:r>
          </w:p>
        </w:tc>
        <w:tc>
          <w:tcPr>
            <w:tcW w:w="8758" w:type="dxa"/>
            <w:tcBorders>
              <w:top w:val="single" w:color="auto" w:sz="4" w:space="0"/>
              <w:left w:val="single" w:color="auto" w:sz="4" w:space="0"/>
              <w:bottom w:val="single" w:color="auto" w:sz="4" w:space="0"/>
              <w:right w:val="single" w:color="auto" w:sz="4" w:space="0"/>
            </w:tcBorders>
            <w:vAlign w:val="bottom"/>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黑体" w:hAnsi="黑体" w:eastAsia="黑体" w:cs="黑体"/>
                <w:sz w:val="28"/>
                <w:szCs w:val="28"/>
              </w:rPr>
            </w:pPr>
            <w:r>
              <w:rPr>
                <w:rFonts w:hint="eastAsia" w:ascii="黑体" w:hAnsi="黑体" w:eastAsia="黑体" w:cs="黑体"/>
                <w:kern w:val="0"/>
                <w:sz w:val="28"/>
                <w:szCs w:val="28"/>
              </w:rPr>
              <w:t>成像速度≤1秒</w:t>
            </w:r>
            <w:r>
              <w:rPr>
                <w:rFonts w:hint="eastAsia" w:ascii="黑体" w:hAnsi="黑体" w:eastAsia="黑体" w:cs="黑体"/>
                <w:kern w:val="0"/>
                <w:sz w:val="28"/>
                <w:szCs w:val="28"/>
                <w:lang w:val="en-US" w:eastAsia="zh-CN"/>
              </w:rPr>
              <w:t>;</w:t>
            </w:r>
            <w:r>
              <w:rPr>
                <w:rFonts w:hint="eastAsia" w:ascii="黑体" w:hAnsi="黑体" w:eastAsia="黑体" w:cs="黑体"/>
                <w:kern w:val="0"/>
                <w:sz w:val="28"/>
                <w:szCs w:val="28"/>
              </w:rPr>
              <w:t>畸变指标 ≤1%</w:t>
            </w:r>
            <w:r>
              <w:rPr>
                <w:rFonts w:hint="eastAsia" w:ascii="黑体" w:hAnsi="黑体" w:eastAsia="黑体" w:cs="黑体"/>
                <w:kern w:val="0"/>
                <w:sz w:val="28"/>
                <w:szCs w:val="28"/>
                <w:lang w:val="en-US" w:eastAsia="zh-CN"/>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8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9</w:t>
            </w:r>
          </w:p>
        </w:tc>
        <w:tc>
          <w:tcPr>
            <w:tcW w:w="87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left"/>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USB供电 各构件由同一USB连接线供电，采用USB2.0即插即用自动电源控制，另有拓展USB接口</w:t>
            </w:r>
            <w:r>
              <w:rPr>
                <w:rFonts w:hint="eastAsia" w:ascii="黑体" w:hAnsi="黑体" w:eastAsia="黑体" w:cs="黑体"/>
                <w:sz w:val="28"/>
                <w:szCs w:val="28"/>
                <w:lang w:val="en-US" w:eastAsia="zh-CN"/>
              </w:rPr>
              <w:t>≥</w:t>
            </w:r>
            <w:r>
              <w:rPr>
                <w:rFonts w:hint="eastAsia" w:ascii="黑体" w:hAnsi="黑体" w:eastAsia="黑体" w:cs="黑体"/>
                <w:b w:val="0"/>
                <w:bCs w:val="0"/>
                <w:kern w:val="2"/>
                <w:sz w:val="28"/>
                <w:szCs w:val="28"/>
                <w:lang w:val="en-US" w:eastAsia="zh-CN" w:bidi="ar-SA"/>
              </w:rPr>
              <w:t>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8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default"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10</w:t>
            </w:r>
          </w:p>
        </w:tc>
        <w:tc>
          <w:tcPr>
            <w:tcW w:w="87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left"/>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主镜头可90</w:t>
            </w:r>
            <w:r>
              <w:rPr>
                <w:rFonts w:hint="eastAsia" w:ascii="黑体" w:hAnsi="黑体" w:eastAsia="黑体" w:cs="黑体"/>
                <w:sz w:val="28"/>
                <w:szCs w:val="28"/>
                <w:lang w:val="en-US" w:eastAsia="zh-CN"/>
              </w:rPr>
              <w:t>º折叠，可实现镜头杆与底座折叠一体。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8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default"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11</w:t>
            </w:r>
          </w:p>
        </w:tc>
        <w:tc>
          <w:tcPr>
            <w:tcW w:w="87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left"/>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sz w:val="28"/>
                <w:szCs w:val="28"/>
              </w:rPr>
              <w:t>镜头可以上下左右微调</w:t>
            </w:r>
            <w:r>
              <w:rPr>
                <w:rFonts w:hint="eastAsia" w:ascii="黑体" w:hAnsi="黑体" w:eastAsia="黑体" w:cs="黑体"/>
                <w:sz w:val="28"/>
                <w:szCs w:val="28"/>
                <w:lang w:eastAsia="zh-CN"/>
              </w:rPr>
              <w:t>；</w:t>
            </w:r>
            <w:r>
              <w:rPr>
                <w:rFonts w:hint="eastAsia" w:ascii="黑体" w:hAnsi="黑体" w:eastAsia="黑体" w:cs="黑体"/>
                <w:sz w:val="28"/>
                <w:szCs w:val="28"/>
              </w:rPr>
              <w:t>LED辅助光源</w:t>
            </w:r>
            <w:r>
              <w:rPr>
                <w:rFonts w:hint="eastAsia" w:ascii="黑体" w:hAnsi="黑体" w:eastAsia="黑体" w:cs="黑体"/>
                <w:sz w:val="28"/>
                <w:szCs w:val="28"/>
                <w:lang w:val="en-US" w:eastAsia="zh-CN"/>
              </w:rPr>
              <w:t>≥6颗LED灯珠</w:t>
            </w:r>
            <w:r>
              <w:rPr>
                <w:rFonts w:hint="eastAsia" w:ascii="黑体" w:hAnsi="黑体" w:eastAsia="黑体" w:cs="黑体"/>
                <w:sz w:val="28"/>
                <w:szCs w:val="28"/>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8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12</w:t>
            </w:r>
          </w:p>
        </w:tc>
        <w:tc>
          <w:tcPr>
            <w:tcW w:w="87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left"/>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设备使用寿命</w:t>
            </w:r>
            <w:r>
              <w:rPr>
                <w:rFonts w:hint="eastAsia" w:ascii="黑体" w:hAnsi="黑体" w:eastAsia="黑体" w:cs="黑体"/>
                <w:sz w:val="28"/>
                <w:szCs w:val="28"/>
                <w:lang w:val="en-US" w:eastAsia="zh-CN"/>
              </w:rPr>
              <w:t>≥5万小时以上。</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8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13</w:t>
            </w:r>
          </w:p>
        </w:tc>
        <w:tc>
          <w:tcPr>
            <w:tcW w:w="87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left"/>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高拍仪软件自带二次开发包。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8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14</w:t>
            </w:r>
          </w:p>
        </w:tc>
        <w:tc>
          <w:tcPr>
            <w:tcW w:w="87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left"/>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sz w:val="28"/>
                <w:szCs w:val="28"/>
              </w:rPr>
              <w:t>支持证件双面拍摄后合并为一张图像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708" w:hRule="atLeast"/>
          <w:jc w:val="center"/>
        </w:trPr>
        <w:tc>
          <w:tcPr>
            <w:tcW w:w="8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15</w:t>
            </w:r>
          </w:p>
        </w:tc>
        <w:tc>
          <w:tcPr>
            <w:tcW w:w="87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left"/>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sz w:val="28"/>
                <w:szCs w:val="28"/>
              </w:rPr>
              <w:t>身份证自动识别正确方向功能，能自动调整图像方向，身份证摆放的方向反向时，保存的图片方向正常显示。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8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16</w:t>
            </w:r>
          </w:p>
        </w:tc>
        <w:tc>
          <w:tcPr>
            <w:tcW w:w="87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left"/>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sz w:val="28"/>
                <w:szCs w:val="28"/>
              </w:rPr>
              <w:t>支持Windows 操作系统,驱动程序可自行安装，并支持无驱使用；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8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17</w:t>
            </w:r>
          </w:p>
        </w:tc>
        <w:tc>
          <w:tcPr>
            <w:tcW w:w="87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left"/>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sz w:val="28"/>
                <w:szCs w:val="28"/>
              </w:rPr>
              <w:t>支持JPG、BMP、PNG、PDF、TIFF等格式可选；</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8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18</w:t>
            </w:r>
          </w:p>
        </w:tc>
        <w:tc>
          <w:tcPr>
            <w:tcW w:w="87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left"/>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 xml:space="preserve">提供文字识别功能，可一键生成word、excel、txt等文件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8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19</w:t>
            </w:r>
          </w:p>
        </w:tc>
        <w:tc>
          <w:tcPr>
            <w:tcW w:w="87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left"/>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sz w:val="28"/>
                <w:szCs w:val="28"/>
              </w:rPr>
              <w:t>可一键生成PDF；支持生成多面PDF；可检索PDF（附PDF制作工具软件）；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8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default"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20</w:t>
            </w:r>
          </w:p>
        </w:tc>
        <w:tc>
          <w:tcPr>
            <w:tcW w:w="87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left"/>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sz w:val="28"/>
                <w:szCs w:val="28"/>
              </w:rPr>
              <w:t>可自动识别二维码（中英文）、条形码；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8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default"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21</w:t>
            </w:r>
          </w:p>
        </w:tc>
        <w:tc>
          <w:tcPr>
            <w:tcW w:w="87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left"/>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sz w:val="28"/>
                <w:szCs w:val="28"/>
              </w:rPr>
              <w:t>具备框选拍摄功能，随意拍摄任意区域；具备去黑边及自动矫正功能；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8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default"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22</w:t>
            </w:r>
          </w:p>
        </w:tc>
        <w:tc>
          <w:tcPr>
            <w:tcW w:w="87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left"/>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sz w:val="28"/>
                <w:szCs w:val="28"/>
              </w:rPr>
              <w:t>具备图像后期处理功能；具备图像自定义水印功能；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791" w:hRule="atLeast"/>
          <w:jc w:val="center"/>
        </w:trPr>
        <w:tc>
          <w:tcPr>
            <w:tcW w:w="8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23</w:t>
            </w:r>
          </w:p>
        </w:tc>
        <w:tc>
          <w:tcPr>
            <w:tcW w:w="87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snapToGrid w:val="0"/>
                <w:sz w:val="28"/>
                <w:szCs w:val="28"/>
              </w:rPr>
              <w:t>具备自动智能连续拍摄及手动连续拍摄功能；智能多框选拍摄，单图输出；可对拍摄文件进行加密；支持任意角度、超边智能寻边补边；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8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24</w:t>
            </w:r>
          </w:p>
        </w:tc>
        <w:tc>
          <w:tcPr>
            <w:tcW w:w="87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left"/>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sz w:val="28"/>
                <w:szCs w:val="28"/>
              </w:rPr>
              <w:t>支持智能补光调整；支持一键拍摄去阴影、去灰底、修边；复印无黑边；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8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25</w:t>
            </w:r>
          </w:p>
        </w:tc>
        <w:tc>
          <w:tcPr>
            <w:tcW w:w="875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tLeast"/>
              <w:jc w:val="left"/>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sz w:val="28"/>
                <w:szCs w:val="28"/>
              </w:rPr>
              <w:t>提供免费的OCR二次开发接口；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8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26</w:t>
            </w:r>
          </w:p>
        </w:tc>
        <w:tc>
          <w:tcPr>
            <w:tcW w:w="8758" w:type="dxa"/>
            <w:tcBorders>
              <w:top w:val="single" w:color="auto" w:sz="4" w:space="0"/>
              <w:left w:val="single" w:color="auto" w:sz="4" w:space="0"/>
              <w:bottom w:val="single" w:color="auto" w:sz="4" w:space="0"/>
              <w:right w:val="single" w:color="auto" w:sz="4" w:space="0"/>
            </w:tcBorders>
            <w:vAlign w:val="center"/>
          </w:tcPr>
          <w:p>
            <w:pPr>
              <w:pStyle w:val="255"/>
              <w:keepNext w:val="0"/>
              <w:keepLines w:val="0"/>
              <w:pageBreakBefore w:val="0"/>
              <w:widowControl/>
              <w:kinsoku/>
              <w:wordWrap/>
              <w:overflowPunct/>
              <w:topLinePunct w:val="0"/>
              <w:autoSpaceDE/>
              <w:autoSpaceDN/>
              <w:bidi w:val="0"/>
              <w:adjustRightInd w:val="0"/>
              <w:snapToGrid w:val="0"/>
              <w:spacing w:line="240" w:lineRule="atLeast"/>
              <w:ind w:left="0" w:leftChars="0" w:firstLine="0" w:firstLineChars="0"/>
              <w:jc w:val="left"/>
              <w:textAlignment w:val="auto"/>
              <w:rPr>
                <w:rFonts w:hint="eastAsia" w:ascii="黑体" w:hAnsi="黑体" w:eastAsia="黑体" w:cs="黑体"/>
                <w:b w:val="0"/>
                <w:bCs w:val="0"/>
                <w:kern w:val="2"/>
                <w:sz w:val="28"/>
                <w:szCs w:val="28"/>
                <w:lang w:val="en-US" w:eastAsia="zh-CN" w:bidi="ar-SA"/>
              </w:rPr>
            </w:pPr>
            <w:r>
              <w:rPr>
                <w:rFonts w:hint="eastAsia" w:ascii="黑体" w:hAnsi="黑体" w:eastAsia="黑体" w:cs="黑体"/>
                <w:sz w:val="28"/>
                <w:szCs w:val="28"/>
              </w:rPr>
              <w:t>提供SDK开发包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8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default"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27</w:t>
            </w:r>
          </w:p>
        </w:tc>
        <w:tc>
          <w:tcPr>
            <w:tcW w:w="8758" w:type="dxa"/>
            <w:tcBorders>
              <w:top w:val="single" w:color="auto" w:sz="4" w:space="0"/>
              <w:left w:val="single" w:color="auto" w:sz="4" w:space="0"/>
              <w:bottom w:val="single" w:color="auto" w:sz="4" w:space="0"/>
              <w:right w:val="single" w:color="auto" w:sz="4" w:space="0"/>
            </w:tcBorders>
            <w:vAlign w:val="center"/>
          </w:tcPr>
          <w:p>
            <w:pPr>
              <w:pStyle w:val="255"/>
              <w:keepNext w:val="0"/>
              <w:keepLines w:val="0"/>
              <w:pageBreakBefore w:val="0"/>
              <w:widowControl/>
              <w:kinsoku/>
              <w:wordWrap/>
              <w:overflowPunct/>
              <w:topLinePunct w:val="0"/>
              <w:autoSpaceDE/>
              <w:autoSpaceDN/>
              <w:bidi w:val="0"/>
              <w:adjustRightInd w:val="0"/>
              <w:snapToGrid w:val="0"/>
              <w:spacing w:line="240" w:lineRule="atLeast"/>
              <w:ind w:left="0" w:leftChars="0" w:firstLine="0" w:firstLineChars="0"/>
              <w:jc w:val="left"/>
              <w:textAlignment w:val="auto"/>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外型尺寸要求：底座长</w:t>
            </w:r>
            <w:r>
              <w:rPr>
                <w:rFonts w:hint="eastAsia" w:ascii="黑体" w:hAnsi="黑体" w:eastAsia="黑体" w:cs="黑体"/>
                <w:kern w:val="0"/>
                <w:sz w:val="28"/>
                <w:szCs w:val="28"/>
              </w:rPr>
              <w:t>≤</w:t>
            </w:r>
            <w:r>
              <w:rPr>
                <w:rFonts w:hint="eastAsia" w:ascii="黑体" w:hAnsi="黑体" w:eastAsia="黑体" w:cs="黑体"/>
                <w:kern w:val="0"/>
                <w:sz w:val="28"/>
                <w:szCs w:val="28"/>
                <w:lang w:val="en-US" w:eastAsia="zh-CN"/>
              </w:rPr>
              <w:t>328mm，底座宽</w:t>
            </w:r>
            <w:r>
              <w:rPr>
                <w:rFonts w:hint="eastAsia" w:ascii="黑体" w:hAnsi="黑体" w:eastAsia="黑体" w:cs="黑体"/>
                <w:kern w:val="0"/>
                <w:sz w:val="28"/>
                <w:szCs w:val="28"/>
              </w:rPr>
              <w:t>≤</w:t>
            </w:r>
            <w:r>
              <w:rPr>
                <w:rFonts w:hint="eastAsia" w:ascii="黑体" w:hAnsi="黑体" w:eastAsia="黑体" w:cs="黑体"/>
                <w:kern w:val="0"/>
                <w:sz w:val="28"/>
                <w:szCs w:val="28"/>
                <w:lang w:val="en-US" w:eastAsia="zh-CN"/>
              </w:rPr>
              <w:t>303mm，整体高度</w:t>
            </w:r>
            <w:r>
              <w:rPr>
                <w:rFonts w:hint="eastAsia" w:ascii="黑体" w:hAnsi="黑体" w:eastAsia="黑体" w:cs="黑体"/>
                <w:kern w:val="0"/>
                <w:sz w:val="28"/>
                <w:szCs w:val="28"/>
              </w:rPr>
              <w:t>≤</w:t>
            </w:r>
            <w:r>
              <w:rPr>
                <w:rFonts w:hint="eastAsia" w:ascii="黑体" w:hAnsi="黑体" w:eastAsia="黑体" w:cs="黑体"/>
                <w:kern w:val="0"/>
                <w:sz w:val="28"/>
                <w:szCs w:val="28"/>
                <w:lang w:val="en-US" w:eastAsia="zh-CN"/>
              </w:rPr>
              <w:t>445mm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8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rFonts w:hint="default"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28</w:t>
            </w:r>
          </w:p>
        </w:tc>
        <w:tc>
          <w:tcPr>
            <w:tcW w:w="8758" w:type="dxa"/>
            <w:tcBorders>
              <w:top w:val="single" w:color="auto" w:sz="4" w:space="0"/>
              <w:left w:val="single" w:color="auto" w:sz="4" w:space="0"/>
              <w:bottom w:val="single" w:color="auto" w:sz="4" w:space="0"/>
              <w:right w:val="single" w:color="auto" w:sz="4" w:space="0"/>
            </w:tcBorders>
            <w:vAlign w:val="center"/>
          </w:tcPr>
          <w:p>
            <w:pPr>
              <w:pStyle w:val="255"/>
              <w:keepNext w:val="0"/>
              <w:keepLines w:val="0"/>
              <w:pageBreakBefore w:val="0"/>
              <w:widowControl/>
              <w:kinsoku/>
              <w:wordWrap/>
              <w:overflowPunct/>
              <w:topLinePunct w:val="0"/>
              <w:autoSpaceDE/>
              <w:autoSpaceDN/>
              <w:bidi w:val="0"/>
              <w:adjustRightInd w:val="0"/>
              <w:snapToGrid w:val="0"/>
              <w:spacing w:line="240" w:lineRule="atLeast"/>
              <w:ind w:left="0" w:leftChars="0" w:firstLine="0" w:firstLineChars="0"/>
              <w:jc w:val="left"/>
              <w:textAlignment w:val="auto"/>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和本院使用的可信病案归档系统兼容，无需二次开发可直接使用（由于软件对接产生的接口费等费用，由投标人承担）。</w:t>
            </w:r>
          </w:p>
        </w:tc>
      </w:tr>
    </w:tbl>
    <w:p>
      <w:pPr>
        <w:pStyle w:val="68"/>
        <w:rPr>
          <w:rFonts w:hint="eastAsia" w:ascii="黑体" w:hAnsi="黑体" w:eastAsia="黑体" w:cs="黑体"/>
          <w:b/>
          <w:bCs/>
          <w:i/>
          <w:iCs/>
          <w:color w:val="auto"/>
          <w:sz w:val="28"/>
          <w:szCs w:val="28"/>
          <w:u w:val="single"/>
          <w:lang w:val="en-US" w:eastAsia="zh-CN"/>
        </w:rPr>
      </w:pPr>
    </w:p>
    <w:p>
      <w:pPr>
        <w:pStyle w:val="4"/>
        <w:numPr>
          <w:ilvl w:val="0"/>
          <w:numId w:val="13"/>
        </w:numPr>
        <w:spacing w:before="0" w:after="0" w:line="360" w:lineRule="auto"/>
        <w:ind w:firstLine="640" w:firstLineChars="200"/>
        <w:rPr>
          <w:rFonts w:hint="eastAsia" w:ascii="方正小标宋_GBK" w:hAnsi="方正小标宋_GBK" w:eastAsia="方正小标宋_GBK" w:cs="方正小标宋_GBK"/>
          <w:szCs w:val="32"/>
          <w:lang w:val="en-US" w:eastAsia="zh-CN"/>
        </w:rPr>
      </w:pPr>
      <w:r>
        <w:rPr>
          <w:rFonts w:hint="eastAsia" w:ascii="方正小标宋_GBK" w:hAnsi="方正小标宋_GBK" w:eastAsia="方正小标宋_GBK" w:cs="方正小标宋_GBK"/>
          <w:szCs w:val="32"/>
          <w:lang w:val="en-US" w:eastAsia="zh-CN"/>
        </w:rPr>
        <w:t>质量保证及售后服务要求</w:t>
      </w:r>
    </w:p>
    <w:p>
      <w:pPr>
        <w:snapToGrid w:val="0"/>
        <w:spacing w:line="360" w:lineRule="auto"/>
        <w:ind w:firstLine="640" w:firstLineChars="200"/>
        <w:rPr>
          <w:rFonts w:hint="eastAsia"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（一）供应商所供产品名称、规格、数量、质量要求、生产企业与竞采文件</w:t>
      </w:r>
      <w:r>
        <w:rPr>
          <w:rFonts w:hint="eastAsia" w:ascii="方正仿宋_GBK" w:hAnsi="方正仿宋_GBK" w:eastAsia="方正仿宋_GBK" w:cs="方正仿宋_GBK"/>
          <w:kern w:val="0"/>
          <w:sz w:val="32"/>
          <w:szCs w:val="32"/>
          <w:highlight w:val="none"/>
          <w:lang w:eastAsia="zh-Hans"/>
        </w:rPr>
        <w:t>要求</w:t>
      </w:r>
      <w:r>
        <w:rPr>
          <w:rFonts w:hint="eastAsia" w:ascii="方正仿宋_GBK" w:hAnsi="方正仿宋_GBK" w:eastAsia="方正仿宋_GBK" w:cs="方正仿宋_GBK"/>
          <w:kern w:val="0"/>
          <w:sz w:val="32"/>
          <w:szCs w:val="32"/>
          <w:highlight w:val="none"/>
        </w:rPr>
        <w:t>相符。</w:t>
      </w:r>
    </w:p>
    <w:p>
      <w:pPr>
        <w:snapToGrid w:val="0"/>
        <w:spacing w:line="360" w:lineRule="auto"/>
        <w:ind w:firstLine="640" w:firstLineChars="200"/>
        <w:rPr>
          <w:rFonts w:hint="eastAsia"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b/>
          <w:bCs/>
          <w:kern w:val="0"/>
          <w:sz w:val="32"/>
          <w:szCs w:val="32"/>
          <w:highlight w:val="none"/>
          <w:lang w:eastAsia="zh-CN"/>
        </w:rPr>
        <w:t>（</w:t>
      </w:r>
      <w:r>
        <w:rPr>
          <w:rFonts w:hint="eastAsia" w:ascii="方正仿宋_GBK" w:hAnsi="方正仿宋_GBK" w:eastAsia="方正仿宋_GBK" w:cs="方正仿宋_GBK"/>
          <w:b/>
          <w:bCs/>
          <w:kern w:val="0"/>
          <w:sz w:val="32"/>
          <w:szCs w:val="32"/>
          <w:highlight w:val="none"/>
          <w:lang w:val="en-US" w:eastAsia="zh-CN"/>
        </w:rPr>
        <w:t>二</w:t>
      </w:r>
      <w:r>
        <w:rPr>
          <w:rFonts w:hint="eastAsia" w:ascii="方正仿宋_GBK" w:hAnsi="方正仿宋_GBK" w:eastAsia="方正仿宋_GBK" w:cs="方正仿宋_GBK"/>
          <w:b/>
          <w:bCs/>
          <w:kern w:val="0"/>
          <w:sz w:val="32"/>
          <w:szCs w:val="32"/>
          <w:highlight w:val="none"/>
          <w:lang w:eastAsia="zh-CN"/>
        </w:rPr>
        <w:t>）</w:t>
      </w:r>
      <w:r>
        <w:rPr>
          <w:rFonts w:hint="eastAsia" w:ascii="微软雅黑" w:hAnsi="微软雅黑" w:eastAsia="微软雅黑" w:cs="微软雅黑"/>
          <w:b/>
          <w:bCs/>
          <w:kern w:val="0"/>
          <w:sz w:val="32"/>
          <w:szCs w:val="32"/>
          <w:highlight w:val="none"/>
          <w:lang w:eastAsia="zh-CN"/>
        </w:rPr>
        <w:t>▲</w:t>
      </w:r>
      <w:r>
        <w:rPr>
          <w:rFonts w:hint="eastAsia" w:ascii="方正仿宋_GBK" w:hAnsi="方正仿宋_GBK" w:eastAsia="方正仿宋_GBK" w:cs="方正仿宋_GBK"/>
          <w:b/>
          <w:bCs/>
          <w:kern w:val="0"/>
          <w:sz w:val="32"/>
          <w:szCs w:val="32"/>
          <w:highlight w:val="none"/>
          <w:lang w:val="en-US" w:eastAsia="zh-CN"/>
        </w:rPr>
        <w:t>供应商具有生产企业销售授权书及原厂售后服务承诺函，保证所投产品享受原厂售后服务。</w:t>
      </w:r>
      <w:r>
        <w:rPr>
          <w:rFonts w:hint="eastAsia" w:ascii="方正仿宋_GBK" w:hAnsi="方正仿宋_GBK" w:eastAsia="方正仿宋_GBK" w:cs="方正仿宋_GBK"/>
          <w:kern w:val="0"/>
          <w:sz w:val="32"/>
          <w:szCs w:val="32"/>
          <w:highlight w:val="none"/>
        </w:rPr>
        <w:t xml:space="preserve"> </w:t>
      </w:r>
    </w:p>
    <w:p>
      <w:pPr>
        <w:snapToGrid w:val="0"/>
        <w:spacing w:line="360" w:lineRule="auto"/>
        <w:ind w:firstLine="640" w:firstLineChars="200"/>
        <w:rPr>
          <w:rFonts w:hint="eastAsia" w:ascii="方正仿宋_GBK" w:hAnsi="方正仿宋_GBK" w:eastAsia="方正仿宋_GBK" w:cs="方正仿宋_GBK"/>
          <w:b/>
          <w:bCs/>
          <w:kern w:val="0"/>
          <w:sz w:val="32"/>
          <w:szCs w:val="32"/>
          <w:highlight w:val="none"/>
          <w:lang w:eastAsia="zh-CN"/>
        </w:rPr>
      </w:pPr>
      <w:r>
        <w:rPr>
          <w:rFonts w:hint="eastAsia" w:ascii="方正仿宋_GBK" w:hAnsi="方正仿宋_GBK" w:eastAsia="方正仿宋_GBK" w:cs="方正仿宋_GBK"/>
          <w:b/>
          <w:bCs/>
          <w:kern w:val="0"/>
          <w:sz w:val="32"/>
          <w:szCs w:val="32"/>
          <w:highlight w:val="none"/>
          <w:lang w:eastAsia="zh-CN"/>
        </w:rPr>
        <w:t>（</w:t>
      </w:r>
      <w:r>
        <w:rPr>
          <w:rFonts w:hint="eastAsia" w:ascii="方正仿宋_GBK" w:hAnsi="方正仿宋_GBK" w:eastAsia="方正仿宋_GBK" w:cs="方正仿宋_GBK"/>
          <w:b/>
          <w:bCs/>
          <w:kern w:val="0"/>
          <w:sz w:val="32"/>
          <w:szCs w:val="32"/>
          <w:highlight w:val="none"/>
          <w:lang w:val="en-US" w:eastAsia="zh-CN"/>
        </w:rPr>
        <w:t>三</w:t>
      </w:r>
      <w:r>
        <w:rPr>
          <w:rFonts w:hint="eastAsia" w:ascii="方正仿宋_GBK" w:hAnsi="方正仿宋_GBK" w:eastAsia="方正仿宋_GBK" w:cs="方正仿宋_GBK"/>
          <w:b/>
          <w:bCs/>
          <w:kern w:val="0"/>
          <w:sz w:val="32"/>
          <w:szCs w:val="32"/>
          <w:highlight w:val="none"/>
          <w:lang w:eastAsia="zh-CN"/>
        </w:rPr>
        <w:t>）</w:t>
      </w:r>
      <w:r>
        <w:rPr>
          <w:rFonts w:hint="eastAsia" w:ascii="微软雅黑" w:hAnsi="微软雅黑" w:eastAsia="微软雅黑" w:cs="微软雅黑"/>
          <w:b/>
          <w:bCs/>
          <w:kern w:val="0"/>
          <w:sz w:val="32"/>
          <w:szCs w:val="32"/>
          <w:highlight w:val="none"/>
          <w:lang w:eastAsia="zh-CN"/>
        </w:rPr>
        <w:t>▲</w:t>
      </w:r>
      <w:r>
        <w:rPr>
          <w:rFonts w:hint="eastAsia" w:ascii="方正仿宋_GBK" w:hAnsi="方正仿宋_GBK" w:eastAsia="方正仿宋_GBK" w:cs="方正仿宋_GBK"/>
          <w:b/>
          <w:bCs/>
          <w:kern w:val="0"/>
          <w:sz w:val="32"/>
          <w:szCs w:val="32"/>
          <w:highlight w:val="none"/>
          <w:lang w:eastAsia="zh-CN"/>
        </w:rPr>
        <w:t>投标人须提供与我院现有</w:t>
      </w:r>
      <w:r>
        <w:rPr>
          <w:rFonts w:hint="eastAsia" w:ascii="方正仿宋_GBK" w:hAnsi="方正仿宋_GBK" w:eastAsia="方正仿宋_GBK" w:cs="方正仿宋_GBK"/>
          <w:b/>
          <w:bCs/>
          <w:kern w:val="0"/>
          <w:sz w:val="32"/>
          <w:szCs w:val="32"/>
          <w:highlight w:val="none"/>
          <w:lang w:val="en-US" w:eastAsia="zh-CN"/>
        </w:rPr>
        <w:t>可信病案归档系统</w:t>
      </w:r>
      <w:r>
        <w:rPr>
          <w:rFonts w:hint="eastAsia" w:ascii="方正仿宋_GBK" w:hAnsi="方正仿宋_GBK" w:eastAsia="方正仿宋_GBK" w:cs="方正仿宋_GBK"/>
          <w:b/>
          <w:bCs/>
          <w:kern w:val="0"/>
          <w:sz w:val="32"/>
          <w:szCs w:val="32"/>
          <w:highlight w:val="none"/>
          <w:lang w:eastAsia="zh-CN"/>
        </w:rPr>
        <w:t>兼容能力证明，并提供医院现有</w:t>
      </w:r>
      <w:r>
        <w:rPr>
          <w:rFonts w:hint="eastAsia" w:ascii="方正仿宋_GBK" w:hAnsi="方正仿宋_GBK" w:eastAsia="方正仿宋_GBK" w:cs="方正仿宋_GBK"/>
          <w:b/>
          <w:bCs/>
          <w:kern w:val="0"/>
          <w:sz w:val="32"/>
          <w:szCs w:val="32"/>
          <w:highlight w:val="none"/>
          <w:lang w:val="en-US" w:eastAsia="zh-CN"/>
        </w:rPr>
        <w:t>可信病案归档系统</w:t>
      </w:r>
      <w:r>
        <w:rPr>
          <w:rFonts w:hint="eastAsia" w:ascii="方正仿宋_GBK" w:hAnsi="方正仿宋_GBK" w:eastAsia="方正仿宋_GBK" w:cs="方正仿宋_GBK"/>
          <w:b/>
          <w:bCs/>
          <w:kern w:val="0"/>
          <w:sz w:val="32"/>
          <w:szCs w:val="32"/>
          <w:highlight w:val="none"/>
          <w:lang w:eastAsia="zh-CN"/>
        </w:rPr>
        <w:t>服务商 （北京数字认证股份有限公司) 出具的对接承诺函。</w:t>
      </w:r>
    </w:p>
    <w:p>
      <w:pPr>
        <w:snapToGrid w:val="0"/>
        <w:spacing w:line="360" w:lineRule="auto"/>
        <w:ind w:firstLine="640" w:firstLineChars="200"/>
        <w:rPr>
          <w:rFonts w:hint="eastAsia"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w:t>
      </w:r>
      <w:r>
        <w:rPr>
          <w:rFonts w:hint="eastAsia" w:ascii="方正仿宋_GBK" w:hAnsi="方正仿宋_GBK" w:eastAsia="方正仿宋_GBK" w:cs="方正仿宋_GBK"/>
          <w:kern w:val="0"/>
          <w:sz w:val="32"/>
          <w:szCs w:val="32"/>
          <w:highlight w:val="none"/>
          <w:lang w:val="en-US" w:eastAsia="zh-CN"/>
        </w:rPr>
        <w:t>四</w:t>
      </w:r>
      <w:r>
        <w:rPr>
          <w:rFonts w:hint="eastAsia" w:ascii="方正仿宋_GBK" w:hAnsi="方正仿宋_GBK" w:eastAsia="方正仿宋_GBK" w:cs="方正仿宋_GBK"/>
          <w:kern w:val="0"/>
          <w:sz w:val="32"/>
          <w:szCs w:val="32"/>
          <w:highlight w:val="none"/>
        </w:rPr>
        <w:t>）</w:t>
      </w:r>
      <w:r>
        <w:rPr>
          <w:rFonts w:hint="eastAsia" w:ascii="方正仿宋_GBK" w:hAnsi="方正仿宋_GBK" w:eastAsia="方正仿宋_GBK" w:cs="方正仿宋_GBK"/>
          <w:kern w:val="0"/>
          <w:sz w:val="32"/>
          <w:szCs w:val="32"/>
          <w:highlight w:val="none"/>
          <w:lang w:eastAsia="zh-Hans"/>
        </w:rPr>
        <w:t>自</w:t>
      </w:r>
      <w:r>
        <w:rPr>
          <w:rFonts w:hint="eastAsia" w:ascii="方正仿宋_GBK" w:hAnsi="方正仿宋_GBK" w:eastAsia="方正仿宋_GBK" w:cs="方正仿宋_GBK"/>
          <w:kern w:val="0"/>
          <w:sz w:val="32"/>
          <w:szCs w:val="32"/>
          <w:highlight w:val="none"/>
          <w:lang w:val="en-US" w:eastAsia="zh-CN"/>
        </w:rPr>
        <w:t>到货</w:t>
      </w:r>
      <w:r>
        <w:rPr>
          <w:rFonts w:hint="eastAsia" w:ascii="方正仿宋_GBK" w:hAnsi="方正仿宋_GBK" w:eastAsia="方正仿宋_GBK" w:cs="方正仿宋_GBK"/>
          <w:kern w:val="0"/>
          <w:sz w:val="32"/>
          <w:szCs w:val="32"/>
          <w:highlight w:val="none"/>
          <w:lang w:eastAsia="zh-Hans"/>
        </w:rPr>
        <w:t>之日起，</w:t>
      </w:r>
      <w:r>
        <w:rPr>
          <w:rFonts w:hint="eastAsia" w:ascii="方正仿宋_GBK" w:hAnsi="方正仿宋_GBK" w:eastAsia="方正仿宋_GBK" w:cs="方正仿宋_GBK"/>
          <w:kern w:val="0"/>
          <w:sz w:val="32"/>
          <w:szCs w:val="32"/>
          <w:highlight w:val="none"/>
        </w:rPr>
        <w:t>产品质量保证期不低于</w:t>
      </w:r>
      <w:r>
        <w:rPr>
          <w:rFonts w:hint="eastAsia" w:ascii="方正仿宋_GBK" w:hAnsi="方正仿宋_GBK" w:eastAsia="方正仿宋_GBK" w:cs="方正仿宋_GBK"/>
          <w:color w:val="auto"/>
          <w:kern w:val="0"/>
          <w:sz w:val="32"/>
          <w:szCs w:val="32"/>
          <w:highlight w:val="none"/>
          <w:lang w:val="en-US" w:eastAsia="zh-CN"/>
        </w:rPr>
        <w:t>1</w:t>
      </w:r>
      <w:r>
        <w:rPr>
          <w:rFonts w:hint="eastAsia" w:ascii="方正仿宋_GBK" w:hAnsi="方正仿宋_GBK" w:eastAsia="方正仿宋_GBK" w:cs="方正仿宋_GBK"/>
          <w:kern w:val="0"/>
          <w:sz w:val="32"/>
          <w:szCs w:val="32"/>
          <w:highlight w:val="none"/>
        </w:rPr>
        <w:t>年。</w:t>
      </w:r>
    </w:p>
    <w:p>
      <w:pPr>
        <w:snapToGrid w:val="0"/>
        <w:spacing w:line="360" w:lineRule="auto"/>
        <w:ind w:firstLine="640" w:firstLineChars="200"/>
        <w:rPr>
          <w:rFonts w:hint="eastAsia"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w:t>
      </w:r>
      <w:r>
        <w:rPr>
          <w:rFonts w:hint="eastAsia" w:ascii="方正仿宋_GBK" w:hAnsi="方正仿宋_GBK" w:eastAsia="方正仿宋_GBK" w:cs="方正仿宋_GBK"/>
          <w:kern w:val="0"/>
          <w:sz w:val="32"/>
          <w:szCs w:val="32"/>
          <w:highlight w:val="none"/>
          <w:lang w:val="en-US" w:eastAsia="zh-CN"/>
        </w:rPr>
        <w:t>五</w:t>
      </w:r>
      <w:r>
        <w:rPr>
          <w:rFonts w:hint="eastAsia" w:ascii="方正仿宋_GBK" w:hAnsi="方正仿宋_GBK" w:eastAsia="方正仿宋_GBK" w:cs="方正仿宋_GBK"/>
          <w:kern w:val="0"/>
          <w:sz w:val="32"/>
          <w:szCs w:val="32"/>
          <w:highlight w:val="none"/>
        </w:rPr>
        <w:t>）产品属于国家规定“三包”范围的，其产品质量保证期不得低于“三包”规定。</w:t>
      </w:r>
    </w:p>
    <w:p>
      <w:pPr>
        <w:snapToGrid w:val="0"/>
        <w:spacing w:line="360" w:lineRule="auto"/>
        <w:ind w:firstLine="640" w:firstLineChars="200"/>
        <w:rPr>
          <w:rFonts w:hint="eastAsia"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w:t>
      </w:r>
      <w:r>
        <w:rPr>
          <w:rFonts w:hint="eastAsia" w:ascii="方正仿宋_GBK" w:hAnsi="方正仿宋_GBK" w:eastAsia="方正仿宋_GBK" w:cs="方正仿宋_GBK"/>
          <w:kern w:val="0"/>
          <w:sz w:val="32"/>
          <w:szCs w:val="32"/>
          <w:highlight w:val="none"/>
          <w:lang w:val="en-US" w:eastAsia="zh-CN"/>
        </w:rPr>
        <w:t>六</w:t>
      </w:r>
      <w:r>
        <w:rPr>
          <w:rFonts w:hint="eastAsia" w:ascii="方正仿宋_GBK" w:hAnsi="方正仿宋_GBK" w:eastAsia="方正仿宋_GBK" w:cs="方正仿宋_GBK"/>
          <w:kern w:val="0"/>
          <w:sz w:val="32"/>
          <w:szCs w:val="32"/>
          <w:highlight w:val="none"/>
        </w:rPr>
        <w:t>）成交供应商须免费提供现场技术培训与技术支持。</w:t>
      </w:r>
    </w:p>
    <w:p>
      <w:pPr>
        <w:snapToGrid w:val="0"/>
        <w:spacing w:line="360" w:lineRule="auto"/>
        <w:ind w:firstLine="640" w:firstLineChars="200"/>
        <w:rPr>
          <w:rFonts w:hint="eastAsia"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w:t>
      </w:r>
      <w:r>
        <w:rPr>
          <w:rFonts w:hint="eastAsia" w:ascii="方正仿宋_GBK" w:hAnsi="方正仿宋_GBK" w:eastAsia="方正仿宋_GBK" w:cs="方正仿宋_GBK"/>
          <w:kern w:val="0"/>
          <w:sz w:val="32"/>
          <w:szCs w:val="32"/>
          <w:highlight w:val="none"/>
          <w:lang w:val="en-US" w:eastAsia="zh-CN"/>
        </w:rPr>
        <w:t>七</w:t>
      </w:r>
      <w:r>
        <w:rPr>
          <w:rFonts w:hint="eastAsia" w:ascii="方正仿宋_GBK" w:hAnsi="方正仿宋_GBK" w:eastAsia="方正仿宋_GBK" w:cs="方正仿宋_GBK"/>
          <w:kern w:val="0"/>
          <w:sz w:val="32"/>
          <w:szCs w:val="32"/>
          <w:highlight w:val="none"/>
        </w:rPr>
        <w:t>）售后服务内容</w:t>
      </w:r>
    </w:p>
    <w:p>
      <w:pPr>
        <w:snapToGrid w:val="0"/>
        <w:spacing w:line="360" w:lineRule="auto"/>
        <w:ind w:firstLine="640" w:firstLineChars="200"/>
        <w:rPr>
          <w:rFonts w:hint="eastAsia"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供应商和厂家在质量保证期内应当为采购人提供以下技术支持服务：</w:t>
      </w:r>
    </w:p>
    <w:p>
      <w:pPr>
        <w:snapToGrid w:val="0"/>
        <w:spacing w:line="360" w:lineRule="auto"/>
        <w:ind w:firstLine="640" w:firstLineChars="200"/>
        <w:rPr>
          <w:rFonts w:hint="eastAsia" w:ascii="方正仿宋_GBK" w:hAnsi="方正仿宋_GBK" w:eastAsia="方正仿宋_GBK" w:cs="方正仿宋_GBK"/>
          <w:kern w:val="0"/>
          <w:sz w:val="32"/>
          <w:szCs w:val="32"/>
          <w:highlight w:val="none"/>
          <w:lang w:val="en-US" w:eastAsia="zh-CN"/>
        </w:rPr>
      </w:pPr>
      <w:r>
        <w:rPr>
          <w:rFonts w:hint="eastAsia" w:ascii="方正仿宋_GBK" w:hAnsi="方正仿宋_GBK" w:eastAsia="方正仿宋_GBK" w:cs="方正仿宋_GBK"/>
          <w:kern w:val="0"/>
          <w:sz w:val="32"/>
          <w:szCs w:val="32"/>
          <w:highlight w:val="none"/>
          <w:lang w:val="en-US" w:eastAsia="zh-CN"/>
        </w:rPr>
        <w:t>1.</w:t>
      </w:r>
      <w:r>
        <w:rPr>
          <w:rFonts w:hint="eastAsia" w:ascii="方正仿宋_GBK" w:hAnsi="方正仿宋_GBK" w:eastAsia="方正仿宋_GBK" w:cs="方正仿宋_GBK"/>
          <w:kern w:val="0"/>
          <w:sz w:val="32"/>
          <w:szCs w:val="32"/>
          <w:highlight w:val="none"/>
        </w:rPr>
        <w:t>质量保证期内服务要求</w:t>
      </w:r>
    </w:p>
    <w:p>
      <w:pPr>
        <w:snapToGrid w:val="0"/>
        <w:spacing w:line="360" w:lineRule="auto"/>
        <w:ind w:firstLine="640" w:firstLineChars="200"/>
        <w:rPr>
          <w:rFonts w:hint="eastAsia"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lang w:val="en-US" w:eastAsia="zh-CN"/>
        </w:rPr>
        <w:t>①</w:t>
      </w:r>
      <w:r>
        <w:rPr>
          <w:rFonts w:hint="eastAsia" w:ascii="方正仿宋_GBK" w:hAnsi="方正仿宋_GBK" w:eastAsia="方正仿宋_GBK" w:cs="方正仿宋_GBK"/>
          <w:kern w:val="0"/>
          <w:sz w:val="32"/>
          <w:szCs w:val="32"/>
          <w:highlight w:val="none"/>
        </w:rPr>
        <w:t>电话咨询：供应商和厂家应当为用户提供技术援助电话，解答用户在使用中遇到的问题，及时为用户提出解决问题的建议。</w:t>
      </w:r>
    </w:p>
    <w:p>
      <w:pPr>
        <w:snapToGrid w:val="0"/>
        <w:spacing w:line="360" w:lineRule="auto"/>
        <w:ind w:firstLine="640" w:firstLineChars="200"/>
        <w:rPr>
          <w:rFonts w:hint="eastAsia"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lang w:val="en-US" w:eastAsia="zh-CN"/>
        </w:rPr>
        <w:t>②</w:t>
      </w:r>
      <w:r>
        <w:rPr>
          <w:rFonts w:hint="eastAsia" w:ascii="方正仿宋_GBK" w:hAnsi="方正仿宋_GBK" w:eastAsia="方正仿宋_GBK" w:cs="方正仿宋_GBK"/>
          <w:kern w:val="0"/>
          <w:sz w:val="32"/>
          <w:szCs w:val="32"/>
          <w:highlight w:val="none"/>
        </w:rPr>
        <w:t>现场响应：用户遇到使用及技术问题，电话咨询不能解决的，供应商和厂家应在</w:t>
      </w:r>
      <w:r>
        <w:rPr>
          <w:rFonts w:hint="eastAsia" w:ascii="方正仿宋_GBK" w:hAnsi="方正仿宋_GBK" w:eastAsia="方正仿宋_GBK" w:cs="方正仿宋_GBK"/>
          <w:kern w:val="0"/>
          <w:sz w:val="32"/>
          <w:szCs w:val="32"/>
          <w:highlight w:val="none"/>
          <w:lang w:val="en-US" w:eastAsia="zh-CN"/>
        </w:rPr>
        <w:t>2</w:t>
      </w:r>
      <w:r>
        <w:rPr>
          <w:rFonts w:hint="eastAsia" w:ascii="方正仿宋_GBK" w:hAnsi="方正仿宋_GBK" w:eastAsia="方正仿宋_GBK" w:cs="方正仿宋_GBK"/>
          <w:kern w:val="0"/>
          <w:sz w:val="32"/>
          <w:szCs w:val="32"/>
          <w:highlight w:val="none"/>
        </w:rPr>
        <w:t>小时内响应，</w:t>
      </w:r>
      <w:r>
        <w:rPr>
          <w:rFonts w:hint="eastAsia" w:ascii="方正仿宋_GBK" w:hAnsi="方正仿宋_GBK" w:eastAsia="方正仿宋_GBK" w:cs="方正仿宋_GBK"/>
          <w:kern w:val="0"/>
          <w:sz w:val="32"/>
          <w:szCs w:val="32"/>
          <w:highlight w:val="none"/>
          <w:lang w:val="en-US" w:eastAsia="zh-CN"/>
        </w:rPr>
        <w:t>8</w:t>
      </w:r>
      <w:r>
        <w:rPr>
          <w:rFonts w:hint="eastAsia" w:ascii="方正仿宋_GBK" w:hAnsi="方正仿宋_GBK" w:eastAsia="方正仿宋_GBK" w:cs="方正仿宋_GBK"/>
          <w:kern w:val="0"/>
          <w:sz w:val="32"/>
          <w:szCs w:val="32"/>
          <w:highlight w:val="none"/>
        </w:rPr>
        <w:t>小时内带备件上门处理，确保产品正常工作；无法在24小时内解决的，应在48小时内提供备用产品，使用户能够正常使用。除不可抗力和采购人责任外，费用全部由供应商和厂家承担。</w:t>
      </w:r>
    </w:p>
    <w:p>
      <w:pPr>
        <w:snapToGrid w:val="0"/>
        <w:spacing w:line="360" w:lineRule="auto"/>
        <w:ind w:firstLine="640" w:firstLineChars="200"/>
        <w:rPr>
          <w:rFonts w:hint="eastAsia"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lang w:val="en-US" w:eastAsia="zh-CN"/>
        </w:rPr>
        <w:t>③</w:t>
      </w:r>
      <w:r>
        <w:rPr>
          <w:rFonts w:hint="eastAsia" w:ascii="方正仿宋_GBK" w:hAnsi="方正仿宋_GBK" w:eastAsia="方正仿宋_GBK" w:cs="方正仿宋_GBK"/>
          <w:kern w:val="0"/>
          <w:sz w:val="32"/>
          <w:szCs w:val="32"/>
          <w:highlight w:val="none"/>
        </w:rPr>
        <w:t>其他服务要求：</w:t>
      </w:r>
    </w:p>
    <w:p>
      <w:pPr>
        <w:snapToGrid w:val="0"/>
        <w:spacing w:line="360" w:lineRule="auto"/>
        <w:ind w:firstLine="640" w:firstLineChars="200"/>
        <w:rPr>
          <w:rFonts w:hint="eastAsia"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 xml:space="preserve">(a)质保期内产品质量经权威机构鉴定不符合质量要求的，由供应商包修、包换、包退（指产品整体、非部件），并承担修理、调换或退货全部费用。 </w:t>
      </w:r>
    </w:p>
    <w:p>
      <w:pPr>
        <w:snapToGrid w:val="0"/>
        <w:spacing w:line="360" w:lineRule="auto"/>
        <w:ind w:firstLine="640" w:firstLineChars="200"/>
        <w:rPr>
          <w:rFonts w:hint="eastAsia"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w:t>
      </w:r>
      <w:r>
        <w:rPr>
          <w:rFonts w:hint="eastAsia" w:ascii="方正仿宋_GBK" w:hAnsi="方正仿宋_GBK" w:eastAsia="方正仿宋_GBK" w:cs="方正仿宋_GBK"/>
          <w:kern w:val="0"/>
          <w:sz w:val="32"/>
          <w:szCs w:val="32"/>
          <w:highlight w:val="none"/>
          <w:lang w:val="en-US" w:eastAsia="zh-CN"/>
        </w:rPr>
        <w:t>b</w:t>
      </w:r>
      <w:r>
        <w:rPr>
          <w:rFonts w:hint="eastAsia" w:ascii="方正仿宋_GBK" w:hAnsi="方正仿宋_GBK" w:eastAsia="方正仿宋_GBK" w:cs="方正仿宋_GBK"/>
          <w:kern w:val="0"/>
          <w:sz w:val="32"/>
          <w:szCs w:val="32"/>
          <w:highlight w:val="none"/>
        </w:rPr>
        <w:t>)发生严重质量问题，采购人直接选择换货时，供应商应当免费为其调换合同规定的产品。</w:t>
      </w:r>
    </w:p>
    <w:p>
      <w:pPr>
        <w:snapToGrid w:val="0"/>
        <w:spacing w:line="360" w:lineRule="auto"/>
        <w:ind w:firstLine="640" w:firstLineChars="200"/>
        <w:rPr>
          <w:rFonts w:hint="eastAsia"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w:t>
      </w:r>
      <w:r>
        <w:rPr>
          <w:rFonts w:hint="eastAsia" w:ascii="方正仿宋_GBK" w:hAnsi="方正仿宋_GBK" w:eastAsia="方正仿宋_GBK" w:cs="方正仿宋_GBK"/>
          <w:kern w:val="0"/>
          <w:sz w:val="32"/>
          <w:szCs w:val="32"/>
          <w:highlight w:val="none"/>
          <w:lang w:val="en-US" w:eastAsia="zh-CN"/>
        </w:rPr>
        <w:t>c</w:t>
      </w:r>
      <w:r>
        <w:rPr>
          <w:rFonts w:hint="eastAsia" w:ascii="方正仿宋_GBK" w:hAnsi="方正仿宋_GBK" w:eastAsia="方正仿宋_GBK" w:cs="方正仿宋_GBK"/>
          <w:kern w:val="0"/>
          <w:sz w:val="32"/>
          <w:szCs w:val="32"/>
          <w:highlight w:val="none"/>
        </w:rPr>
        <w:t>)符合换货条件，因无同规格型号、同样式的产品，供应商应为采购人调换不得低于合同货物规格且采购人满意的其他规格型号和样式的产品，换货后不得增加合同总价。供应商不得向采购人提供残次产品、不合格产品或者修理过的产品。</w:t>
      </w:r>
    </w:p>
    <w:p>
      <w:pPr>
        <w:snapToGrid w:val="0"/>
        <w:spacing w:line="360" w:lineRule="auto"/>
        <w:ind w:firstLine="640" w:firstLineChars="200"/>
        <w:rPr>
          <w:rFonts w:hint="eastAsia"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w:t>
      </w:r>
      <w:r>
        <w:rPr>
          <w:rFonts w:hint="eastAsia" w:ascii="方正仿宋_GBK" w:hAnsi="方正仿宋_GBK" w:eastAsia="方正仿宋_GBK" w:cs="方正仿宋_GBK"/>
          <w:kern w:val="0"/>
          <w:sz w:val="32"/>
          <w:szCs w:val="32"/>
          <w:highlight w:val="none"/>
          <w:lang w:val="en-US" w:eastAsia="zh-CN"/>
        </w:rPr>
        <w:t>d</w:t>
      </w:r>
      <w:r>
        <w:rPr>
          <w:rFonts w:hint="eastAsia" w:ascii="方正仿宋_GBK" w:hAnsi="方正仿宋_GBK" w:eastAsia="方正仿宋_GBK" w:cs="方正仿宋_GBK"/>
          <w:kern w:val="0"/>
          <w:sz w:val="32"/>
          <w:szCs w:val="32"/>
          <w:highlight w:val="none"/>
        </w:rPr>
        <w:t>)因产品质量问题给采购人造成损失的，供应商应按有关法律、法规的规定进行赔偿。</w:t>
      </w:r>
    </w:p>
    <w:p>
      <w:pPr>
        <w:snapToGrid w:val="0"/>
        <w:spacing w:line="360" w:lineRule="auto"/>
        <w:ind w:firstLine="640" w:firstLineChars="200"/>
        <w:rPr>
          <w:rFonts w:hint="eastAsia"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w:t>
      </w:r>
      <w:r>
        <w:rPr>
          <w:rFonts w:hint="eastAsia" w:ascii="方正仿宋_GBK" w:hAnsi="方正仿宋_GBK" w:eastAsia="方正仿宋_GBK" w:cs="方正仿宋_GBK"/>
          <w:kern w:val="0"/>
          <w:sz w:val="32"/>
          <w:szCs w:val="32"/>
          <w:highlight w:val="none"/>
          <w:lang w:val="en-US" w:eastAsia="zh-CN"/>
        </w:rPr>
        <w:t>e</w:t>
      </w:r>
      <w:r>
        <w:rPr>
          <w:rFonts w:hint="eastAsia" w:ascii="方正仿宋_GBK" w:hAnsi="方正仿宋_GBK" w:eastAsia="方正仿宋_GBK" w:cs="方正仿宋_GBK"/>
          <w:kern w:val="0"/>
          <w:sz w:val="32"/>
          <w:szCs w:val="32"/>
          <w:highlight w:val="none"/>
        </w:rPr>
        <w:t>)配合采购人安装相关的软件。</w:t>
      </w:r>
    </w:p>
    <w:p>
      <w:pPr>
        <w:snapToGrid w:val="0"/>
        <w:spacing w:line="360" w:lineRule="auto"/>
        <w:ind w:firstLine="640" w:firstLineChars="200"/>
        <w:rPr>
          <w:rFonts w:hint="eastAsia"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lang w:val="en-US" w:eastAsia="zh-CN"/>
        </w:rPr>
        <w:t>2.</w:t>
      </w:r>
      <w:r>
        <w:rPr>
          <w:rFonts w:hint="eastAsia" w:ascii="方正仿宋_GBK" w:hAnsi="方正仿宋_GBK" w:eastAsia="方正仿宋_GBK" w:cs="方正仿宋_GBK"/>
          <w:kern w:val="0"/>
          <w:sz w:val="32"/>
          <w:szCs w:val="32"/>
          <w:highlight w:val="none"/>
        </w:rPr>
        <w:t>质保期外服务要求</w:t>
      </w:r>
    </w:p>
    <w:p>
      <w:pPr>
        <w:snapToGrid w:val="0"/>
        <w:spacing w:line="360" w:lineRule="auto"/>
        <w:ind w:firstLine="640" w:firstLineChars="200"/>
        <w:rPr>
          <w:rFonts w:hint="eastAsia"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lang w:eastAsia="zh-CN"/>
        </w:rPr>
        <w:t>（</w:t>
      </w:r>
      <w:r>
        <w:rPr>
          <w:rFonts w:hint="eastAsia" w:ascii="方正仿宋_GBK" w:hAnsi="方正仿宋_GBK" w:eastAsia="方正仿宋_GBK" w:cs="方正仿宋_GBK"/>
          <w:kern w:val="0"/>
          <w:sz w:val="32"/>
          <w:szCs w:val="32"/>
          <w:highlight w:val="none"/>
        </w:rPr>
        <w:t>a</w:t>
      </w:r>
      <w:r>
        <w:rPr>
          <w:rFonts w:hint="eastAsia" w:ascii="方正仿宋_GBK" w:hAnsi="方正仿宋_GBK" w:eastAsia="方正仿宋_GBK" w:cs="方正仿宋_GBK"/>
          <w:kern w:val="0"/>
          <w:sz w:val="32"/>
          <w:szCs w:val="32"/>
          <w:highlight w:val="none"/>
          <w:lang w:eastAsia="zh-CN"/>
        </w:rPr>
        <w:t>）</w:t>
      </w:r>
      <w:r>
        <w:rPr>
          <w:rFonts w:hint="eastAsia" w:ascii="方正仿宋_GBK" w:hAnsi="方正仿宋_GBK" w:eastAsia="方正仿宋_GBK" w:cs="方正仿宋_GBK"/>
          <w:kern w:val="0"/>
          <w:sz w:val="32"/>
          <w:szCs w:val="32"/>
          <w:highlight w:val="none"/>
        </w:rPr>
        <w:t>质量保证期过后，供应商和厂家应同样提供免费电话咨询服务，并应承诺提供产品维护服务。</w:t>
      </w:r>
    </w:p>
    <w:p>
      <w:pPr>
        <w:snapToGrid w:val="0"/>
        <w:spacing w:line="360" w:lineRule="auto"/>
        <w:ind w:firstLine="640" w:firstLineChars="200"/>
        <w:rPr>
          <w:rFonts w:hint="eastAsia"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lang w:eastAsia="zh-CN"/>
        </w:rPr>
        <w:t>（</w:t>
      </w:r>
      <w:r>
        <w:rPr>
          <w:rFonts w:hint="eastAsia" w:ascii="方正仿宋_GBK" w:hAnsi="方正仿宋_GBK" w:eastAsia="方正仿宋_GBK" w:cs="方正仿宋_GBK"/>
          <w:kern w:val="0"/>
          <w:sz w:val="32"/>
          <w:szCs w:val="32"/>
          <w:highlight w:val="none"/>
          <w:lang w:val="en-US" w:eastAsia="zh-CN"/>
        </w:rPr>
        <w:t>b</w:t>
      </w:r>
      <w:r>
        <w:rPr>
          <w:rFonts w:hint="eastAsia" w:ascii="方正仿宋_GBK" w:hAnsi="方正仿宋_GBK" w:eastAsia="方正仿宋_GBK" w:cs="方正仿宋_GBK"/>
          <w:kern w:val="0"/>
          <w:sz w:val="32"/>
          <w:szCs w:val="32"/>
          <w:highlight w:val="none"/>
          <w:lang w:eastAsia="zh-CN"/>
        </w:rPr>
        <w:t>）</w:t>
      </w:r>
      <w:r>
        <w:rPr>
          <w:rFonts w:hint="eastAsia" w:ascii="方正仿宋_GBK" w:hAnsi="方正仿宋_GBK" w:eastAsia="方正仿宋_GBK" w:cs="方正仿宋_GBK"/>
          <w:kern w:val="0"/>
          <w:sz w:val="32"/>
          <w:szCs w:val="32"/>
          <w:highlight w:val="none"/>
        </w:rPr>
        <w:t>质量保证期过后，采购人需要继续由原供应商和厂家提供售后服务的，该供应商和厂家应以优惠价格提供售后服务。</w:t>
      </w:r>
    </w:p>
    <w:p>
      <w:pPr>
        <w:snapToGrid w:val="0"/>
        <w:spacing w:line="360" w:lineRule="auto"/>
        <w:ind w:firstLine="640" w:firstLineChars="200"/>
        <w:rPr>
          <w:rFonts w:hint="eastAsia"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lang w:val="en-US" w:eastAsia="zh-CN"/>
        </w:rPr>
        <w:t>3.</w:t>
      </w:r>
      <w:r>
        <w:rPr>
          <w:rFonts w:hint="eastAsia" w:ascii="方正仿宋_GBK" w:hAnsi="方正仿宋_GBK" w:eastAsia="方正仿宋_GBK" w:cs="方正仿宋_GBK"/>
          <w:kern w:val="0"/>
          <w:sz w:val="32"/>
          <w:szCs w:val="32"/>
          <w:highlight w:val="none"/>
        </w:rPr>
        <w:t>维修配件</w:t>
      </w:r>
    </w:p>
    <w:p>
      <w:pPr>
        <w:snapToGrid w:val="0"/>
        <w:spacing w:line="360" w:lineRule="auto"/>
        <w:ind w:firstLine="640" w:firstLineChars="200"/>
        <w:rPr>
          <w:rFonts w:hint="eastAsia"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供应商和厂家售后服务中，使用的维修零配件应为原厂配件，未经用户同意不得使用非原厂配件。</w:t>
      </w:r>
    </w:p>
    <w:p>
      <w:pPr>
        <w:snapToGrid w:val="0"/>
        <w:spacing w:line="360" w:lineRule="auto"/>
        <w:ind w:firstLine="640" w:firstLineChars="200"/>
        <w:rPr>
          <w:rFonts w:hint="eastAsia"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lang w:val="en-US" w:eastAsia="zh-CN"/>
        </w:rPr>
        <w:t>4.使用</w:t>
      </w:r>
      <w:r>
        <w:rPr>
          <w:rFonts w:hint="eastAsia" w:ascii="方正仿宋_GBK" w:hAnsi="方正仿宋_GBK" w:eastAsia="方正仿宋_GBK" w:cs="方正仿宋_GBK"/>
          <w:kern w:val="0"/>
          <w:sz w:val="32"/>
          <w:szCs w:val="32"/>
          <w:highlight w:val="none"/>
        </w:rPr>
        <w:t>培训</w:t>
      </w:r>
    </w:p>
    <w:p>
      <w:pPr>
        <w:snapToGrid w:val="0"/>
        <w:spacing w:line="360" w:lineRule="auto"/>
        <w:ind w:firstLine="640" w:firstLineChars="200"/>
        <w:rPr>
          <w:rFonts w:hint="eastAsia" w:ascii="仿宋_GB2312" w:hAnsi="仿宋_GB2312" w:eastAsia="仿宋_GB2312" w:cs="仿宋_GB2312"/>
          <w:kern w:val="0"/>
          <w:sz w:val="32"/>
          <w:szCs w:val="32"/>
          <w:highlight w:val="none"/>
        </w:rPr>
      </w:pPr>
      <w:r>
        <w:rPr>
          <w:rFonts w:hint="eastAsia" w:ascii="方正仿宋_GBK" w:hAnsi="方正仿宋_GBK" w:eastAsia="方正仿宋_GBK" w:cs="方正仿宋_GBK"/>
          <w:kern w:val="0"/>
          <w:sz w:val="32"/>
          <w:szCs w:val="32"/>
          <w:highlight w:val="none"/>
        </w:rPr>
        <w:t>供应商必须免费为采购人提供技术培训，</w:t>
      </w:r>
      <w:r>
        <w:rPr>
          <w:rFonts w:hint="eastAsia" w:ascii="方正仿宋_GBK" w:hAnsi="方正仿宋_GBK" w:eastAsia="方正仿宋_GBK" w:cs="方正仿宋_GBK"/>
          <w:kern w:val="0"/>
          <w:sz w:val="32"/>
          <w:szCs w:val="32"/>
          <w:highlight w:val="none"/>
          <w:lang w:val="en-US" w:eastAsia="zh-CN"/>
        </w:rPr>
        <w:t>并提供有关培训材料。应保证采购人能够完全了解设备的基础知识，能够独立操作使用设备，熟练掌握设备的维护方法，以及能够解决设备在使用过程中的一般故障。</w:t>
      </w:r>
    </w:p>
    <w:p>
      <w:pPr>
        <w:pStyle w:val="4"/>
        <w:numPr>
          <w:ilvl w:val="0"/>
          <w:numId w:val="13"/>
        </w:numPr>
        <w:spacing w:before="0" w:after="0" w:line="360" w:lineRule="auto"/>
        <w:ind w:firstLine="640" w:firstLineChars="200"/>
        <w:rPr>
          <w:rFonts w:hint="eastAsia" w:ascii="方正小标宋_GBK" w:hAnsi="方正小标宋_GBK" w:eastAsia="方正小标宋_GBK" w:cs="方正小标宋_GBK"/>
          <w:szCs w:val="32"/>
          <w:lang w:val="en-US" w:eastAsia="zh-CN"/>
        </w:rPr>
      </w:pPr>
      <w:r>
        <w:rPr>
          <w:rFonts w:hint="eastAsia" w:ascii="方正小标宋_GBK" w:hAnsi="方正小标宋_GBK" w:eastAsia="方正小标宋_GBK" w:cs="方正小标宋_GBK"/>
          <w:szCs w:val="32"/>
          <w:lang w:val="en-US" w:eastAsia="zh-CN"/>
        </w:rPr>
        <w:t>交货期限及地点</w:t>
      </w:r>
    </w:p>
    <w:p>
      <w:pPr>
        <w:snapToGrid w:val="0"/>
        <w:spacing w:line="360" w:lineRule="auto"/>
        <w:ind w:firstLine="640" w:firstLineChars="200"/>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（一）交货时间</w:t>
      </w:r>
    </w:p>
    <w:p>
      <w:pPr>
        <w:pStyle w:val="56"/>
        <w:rPr>
          <w:rFonts w:hint="eastAsia" w:ascii="方正仿宋_GBK" w:hAnsi="方正仿宋_GBK" w:eastAsia="方正仿宋_GBK" w:cs="方正仿宋_GBK"/>
          <w:kern w:val="2"/>
          <w:sz w:val="32"/>
          <w:szCs w:val="32"/>
          <w:highlight w:val="none"/>
          <w:lang w:val="en-US" w:eastAsia="zh-CN" w:bidi="ar-SA"/>
        </w:rPr>
      </w:pPr>
      <w:r>
        <w:rPr>
          <w:rFonts w:hint="eastAsia" w:ascii="方正仿宋_GBK" w:hAnsi="方正仿宋_GBK" w:eastAsia="方正仿宋_GBK" w:cs="方正仿宋_GBK"/>
          <w:kern w:val="2"/>
          <w:sz w:val="32"/>
          <w:szCs w:val="32"/>
          <w:highlight w:val="none"/>
          <w:lang w:val="en-US" w:eastAsia="zh-CN" w:bidi="ar-SA"/>
        </w:rPr>
        <w:t>供应商中标签订合同后，应做好货物的充分准备，根据采购人书面或电话通知具体送货数量及要求，由供应商按采购人通知及时发货，1个工作日到货。</w:t>
      </w:r>
    </w:p>
    <w:p>
      <w:pPr>
        <w:numPr>
          <w:ilvl w:val="0"/>
          <w:numId w:val="14"/>
        </w:numPr>
        <w:snapToGrid w:val="0"/>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交货地点</w:t>
      </w:r>
    </w:p>
    <w:p>
      <w:pPr>
        <w:numPr>
          <w:ilvl w:val="0"/>
          <w:numId w:val="0"/>
        </w:numPr>
        <w:snapToGrid w:val="0"/>
        <w:spacing w:line="360" w:lineRule="auto"/>
        <w:ind w:firstLine="640" w:firstLineChars="200"/>
        <w:rPr>
          <w:rFonts w:hint="default" w:ascii="仿宋_GB2312" w:hAnsi="仿宋_GB2312" w:eastAsia="仿宋_GB2312" w:cs="仿宋_GB2312"/>
          <w:b w:val="0"/>
          <w:bCs w:val="0"/>
          <w:i w:val="0"/>
          <w:iCs w:val="0"/>
          <w:color w:val="auto"/>
          <w:sz w:val="32"/>
          <w:szCs w:val="32"/>
          <w:highlight w:val="none"/>
          <w:u w:val="none"/>
          <w:lang w:val="en-US" w:eastAsia="zh-CN"/>
        </w:rPr>
      </w:pPr>
      <w:r>
        <w:rPr>
          <w:rFonts w:hint="eastAsia" w:ascii="方正仿宋_GBK" w:hAnsi="方正仿宋_GBK" w:eastAsia="方正仿宋_GBK" w:cs="方正仿宋_GBK"/>
          <w:b w:val="0"/>
          <w:bCs w:val="0"/>
          <w:i w:val="0"/>
          <w:iCs w:val="0"/>
          <w:color w:val="auto"/>
          <w:sz w:val="32"/>
          <w:szCs w:val="32"/>
          <w:highlight w:val="none"/>
          <w:u w:val="none"/>
          <w:lang w:val="en-US" w:eastAsia="zh-CN"/>
        </w:rPr>
        <w:t>重庆大学附属三峡医院。</w:t>
      </w:r>
    </w:p>
    <w:p>
      <w:pPr>
        <w:pStyle w:val="4"/>
        <w:numPr>
          <w:ilvl w:val="0"/>
          <w:numId w:val="13"/>
        </w:numPr>
        <w:spacing w:before="0" w:after="0" w:line="360" w:lineRule="auto"/>
        <w:ind w:firstLine="640" w:firstLineChars="200"/>
        <w:rPr>
          <w:rFonts w:hint="eastAsia" w:ascii="方正小标宋_GBK" w:hAnsi="方正小标宋_GBK" w:eastAsia="方正小标宋_GBK" w:cs="方正小标宋_GBK"/>
          <w:szCs w:val="32"/>
          <w:lang w:val="en-US" w:eastAsia="zh-CN"/>
        </w:rPr>
      </w:pPr>
      <w:r>
        <w:rPr>
          <w:rFonts w:hint="eastAsia" w:ascii="方正小标宋_GBK" w:hAnsi="方正小标宋_GBK" w:eastAsia="方正小标宋_GBK" w:cs="方正小标宋_GBK"/>
          <w:szCs w:val="32"/>
          <w:lang w:val="en-US" w:eastAsia="zh-CN"/>
        </w:rPr>
        <w:t>验货方式</w:t>
      </w:r>
    </w:p>
    <w:p>
      <w:pPr>
        <w:snapToGrid w:val="0"/>
        <w:spacing w:line="360" w:lineRule="auto"/>
        <w:ind w:firstLine="640" w:firstLineChars="200"/>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（一）货物到达现场后，成交供应商应在使用单位人员在场情况下当面开箱，共同清点、检查外观，作出开箱记录，双方签字确认。</w:t>
      </w:r>
    </w:p>
    <w:p>
      <w:pPr>
        <w:snapToGrid w:val="0"/>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（二）成交供应商应保证货物到达采购人所在地完好无损，如有缺漏、损坏，由供应商负责调换、补齐或赔偿。</w:t>
      </w:r>
    </w:p>
    <w:p>
      <w:pPr>
        <w:snapToGrid w:val="0"/>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（三）成交供应商应提供货物出厂检验报告、合格证、装箱单和合格证等，并派遣专业技术人员进行现场指导。验收合格条件如下：</w:t>
      </w:r>
    </w:p>
    <w:p>
      <w:pPr>
        <w:snapToGrid w:val="0"/>
        <w:spacing w:line="360" w:lineRule="auto"/>
        <w:ind w:firstLine="640" w:firstLineChars="200"/>
        <w:rPr>
          <w:rFonts w:hint="eastAsia" w:ascii="方正仿宋_GBK" w:hAnsi="方正仿宋_GBK" w:eastAsia="方正仿宋_GBK" w:cs="方正仿宋_GBK"/>
          <w:color w:val="FF0000"/>
          <w:sz w:val="32"/>
          <w:szCs w:val="32"/>
        </w:rPr>
      </w:pPr>
      <w:r>
        <w:rPr>
          <w:rFonts w:hint="eastAsia" w:ascii="方正仿宋_GBK" w:hAnsi="方正仿宋_GBK" w:eastAsia="方正仿宋_GBK" w:cs="方正仿宋_GBK"/>
          <w:color w:val="auto"/>
          <w:sz w:val="32"/>
          <w:szCs w:val="32"/>
        </w:rPr>
        <w:t>1、产品技术参数与采购合同一致，性能指标达到规定的标准。</w:t>
      </w:r>
    </w:p>
    <w:p>
      <w:pPr>
        <w:snapToGrid w:val="0"/>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2、货物技术资料、装箱单、合格证等资料齐全。</w:t>
      </w:r>
    </w:p>
    <w:p>
      <w:pPr>
        <w:snapToGrid w:val="0"/>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3、在规定时间内完成交货并验收，并经采购人确认。</w:t>
      </w:r>
    </w:p>
    <w:p>
      <w:pPr>
        <w:snapToGrid w:val="0"/>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4.</w:t>
      </w:r>
      <w:r>
        <w:rPr>
          <w:rFonts w:hint="eastAsia" w:ascii="方正仿宋_GBK" w:hAnsi="方正仿宋_GBK" w:eastAsia="方正仿宋_GBK" w:cs="方正仿宋_GBK"/>
          <w:sz w:val="32"/>
          <w:szCs w:val="32"/>
        </w:rPr>
        <w:t>在货物使用期间所出现的问题得到解决，并能继续正常使用。</w:t>
      </w:r>
    </w:p>
    <w:p>
      <w:pPr>
        <w:snapToGrid w:val="0"/>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（四）产品在用户掌握使用技术要领，使用符合要求后，才作为最终验收。</w:t>
      </w:r>
    </w:p>
    <w:p>
      <w:pPr>
        <w:snapToGrid w:val="0"/>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五</w:t>
      </w:r>
      <w:r>
        <w:rPr>
          <w:rFonts w:hint="eastAsia" w:ascii="方正仿宋_GBK" w:hAnsi="方正仿宋_GBK" w:eastAsia="方正仿宋_GBK" w:cs="方正仿宋_GBK"/>
          <w:sz w:val="32"/>
          <w:szCs w:val="32"/>
        </w:rPr>
        <w:t>）供应商按采购合同交货并安装完成后，采购人出具项目验收报告和详细清单，供应商根据采购人出具的验收报告和详细清单内容开具发票。</w:t>
      </w:r>
    </w:p>
    <w:p>
      <w:pPr>
        <w:snapToGrid w:val="0"/>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六</w:t>
      </w:r>
      <w:r>
        <w:rPr>
          <w:rFonts w:hint="eastAsia" w:ascii="方正仿宋_GBK" w:hAnsi="方正仿宋_GBK" w:eastAsia="方正仿宋_GBK" w:cs="方正仿宋_GBK"/>
          <w:sz w:val="32"/>
          <w:szCs w:val="32"/>
        </w:rPr>
        <w:t>）采购人需要厂家对成交供应商交付的货物（包括质量、技术参数等）进行确认的，厂家应予以配合，并出具书面意见。</w:t>
      </w:r>
    </w:p>
    <w:p>
      <w:pPr>
        <w:spacing w:line="360" w:lineRule="auto"/>
        <w:rPr>
          <w:rFonts w:hint="eastAsia" w:ascii="方正仿宋_GBK" w:hAnsi="方正仿宋_GBK" w:eastAsia="方正仿宋_GBK" w:cs="方正仿宋_GBK"/>
          <w:sz w:val="32"/>
          <w:szCs w:val="32"/>
        </w:rPr>
      </w:pPr>
    </w:p>
    <w:p>
      <w:pPr>
        <w:pStyle w:val="4"/>
        <w:numPr>
          <w:ilvl w:val="0"/>
          <w:numId w:val="13"/>
        </w:numPr>
        <w:spacing w:before="0" w:after="0" w:line="360" w:lineRule="auto"/>
        <w:ind w:firstLine="640" w:firstLineChars="200"/>
        <w:rPr>
          <w:rFonts w:hint="eastAsia" w:ascii="方正小标宋_GBK" w:hAnsi="方正小标宋_GBK" w:eastAsia="方正小标宋_GBK" w:cs="方正小标宋_GBK"/>
          <w:szCs w:val="32"/>
          <w:lang w:val="en-US" w:eastAsia="zh-CN"/>
        </w:rPr>
      </w:pPr>
      <w:r>
        <w:rPr>
          <w:rFonts w:hint="eastAsia" w:ascii="方正小标宋_GBK" w:hAnsi="方正小标宋_GBK" w:eastAsia="方正小标宋_GBK" w:cs="方正小标宋_GBK"/>
          <w:szCs w:val="32"/>
          <w:lang w:val="en-US" w:eastAsia="zh-CN"/>
        </w:rPr>
        <w:t>报价要求</w:t>
      </w:r>
    </w:p>
    <w:p>
      <w:pPr>
        <w:snapToGrid w:val="0"/>
        <w:spacing w:line="360" w:lineRule="auto"/>
        <w:ind w:firstLine="640" w:firstLineChars="200"/>
        <w:rPr>
          <w:rFonts w:hint="eastAsia" w:ascii="方正仿宋_GBK" w:hAnsi="方正仿宋_GBK" w:eastAsia="方正仿宋_GBK" w:cs="方正仿宋_GBK"/>
          <w:b/>
          <w:bCs/>
          <w:i/>
          <w:iCs/>
          <w:color w:val="FF0000"/>
          <w:sz w:val="32"/>
          <w:szCs w:val="32"/>
          <w:u w:val="single"/>
        </w:rPr>
      </w:pPr>
      <w:r>
        <w:rPr>
          <w:rFonts w:hint="eastAsia" w:ascii="方正仿宋_GBK" w:hAnsi="方正仿宋_GBK" w:eastAsia="方正仿宋_GBK" w:cs="方正仿宋_GBK"/>
          <w:sz w:val="32"/>
          <w:szCs w:val="32"/>
        </w:rPr>
        <w:t>（一）报价开始时间、报价截止时间、有效报价家数均以公告内容为准。</w:t>
      </w:r>
    </w:p>
    <w:p>
      <w:pPr>
        <w:snapToGrid w:val="0"/>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（二）本次报价为人民币报价，包含：货物费、运输费、安装调试费、装卸费、培训费、保险费、税费（含关税）</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与可信病案归档系统软件对接费</w:t>
      </w:r>
      <w:r>
        <w:rPr>
          <w:rFonts w:hint="eastAsia" w:ascii="方正仿宋_GBK" w:hAnsi="方正仿宋_GBK" w:eastAsia="方正仿宋_GBK" w:cs="方正仿宋_GBK"/>
          <w:sz w:val="32"/>
          <w:szCs w:val="32"/>
        </w:rPr>
        <w:t>等所有费用。</w:t>
      </w:r>
    </w:p>
    <w:p>
      <w:pPr>
        <w:pStyle w:val="56"/>
      </w:pPr>
    </w:p>
    <w:p>
      <w:pPr>
        <w:pStyle w:val="4"/>
        <w:numPr>
          <w:ilvl w:val="0"/>
          <w:numId w:val="13"/>
        </w:numPr>
        <w:spacing w:before="0" w:after="0" w:line="360" w:lineRule="auto"/>
        <w:ind w:firstLine="640" w:firstLineChars="200"/>
        <w:rPr>
          <w:rFonts w:hint="eastAsia" w:ascii="方正小标宋_GBK" w:hAnsi="方正小标宋_GBK" w:eastAsia="方正小标宋_GBK" w:cs="方正小标宋_GBK"/>
          <w:szCs w:val="32"/>
          <w:lang w:val="en-US" w:eastAsia="zh-CN"/>
        </w:rPr>
      </w:pPr>
      <w:r>
        <w:rPr>
          <w:rFonts w:hint="eastAsia" w:ascii="方正小标宋_GBK" w:hAnsi="方正小标宋_GBK" w:eastAsia="方正小标宋_GBK" w:cs="方正小标宋_GBK"/>
          <w:szCs w:val="32"/>
          <w:lang w:val="en-US" w:eastAsia="zh-CN"/>
        </w:rPr>
        <w:t>供应商响应文件要求</w:t>
      </w:r>
    </w:p>
    <w:p>
      <w:pPr>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供应商必须在平台上按要求上传响应文件，未按要求提供的视为无效供应商。</w:t>
      </w:r>
    </w:p>
    <w:p>
      <w:pPr>
        <w:snapToGrid w:val="0"/>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（一）响应文件内容</w:t>
      </w:r>
    </w:p>
    <w:p>
      <w:pPr>
        <w:snapToGrid w:val="0"/>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1.盖鲜章的《报价函》《明细报价表》各1份。</w:t>
      </w:r>
    </w:p>
    <w:p>
      <w:pPr>
        <w:snapToGrid w:val="0"/>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2.盖鲜章的《法定代表人身份证明书》1份，</w:t>
      </w:r>
      <w:r>
        <w:rPr>
          <w:rFonts w:hint="eastAsia" w:ascii="方正仿宋_GBK" w:hAnsi="方正仿宋_GBK" w:eastAsia="方正仿宋_GBK" w:cs="方正仿宋_GBK"/>
          <w:sz w:val="32"/>
          <w:szCs w:val="32"/>
          <w:lang w:eastAsia="zh-Hans"/>
        </w:rPr>
        <w:t>其中应包含法定代表人身份证复印件</w:t>
      </w:r>
      <w:r>
        <w:rPr>
          <w:rFonts w:hint="eastAsia" w:ascii="方正仿宋_GBK" w:hAnsi="方正仿宋_GBK" w:eastAsia="方正仿宋_GBK" w:cs="方正仿宋_GBK"/>
          <w:sz w:val="32"/>
          <w:szCs w:val="32"/>
        </w:rPr>
        <w:t>。若法定代表人委托他人投标，</w:t>
      </w:r>
      <w:r>
        <w:rPr>
          <w:rFonts w:hint="eastAsia" w:ascii="方正仿宋_GBK" w:hAnsi="方正仿宋_GBK" w:eastAsia="方正仿宋_GBK" w:cs="方正仿宋_GBK"/>
          <w:sz w:val="32"/>
          <w:szCs w:val="32"/>
          <w:lang w:eastAsia="zh-Hans"/>
        </w:rPr>
        <w:t>请</w:t>
      </w:r>
      <w:r>
        <w:rPr>
          <w:rFonts w:hint="eastAsia" w:ascii="方正仿宋_GBK" w:hAnsi="方正仿宋_GBK" w:eastAsia="方正仿宋_GBK" w:cs="方正仿宋_GBK"/>
          <w:sz w:val="32"/>
          <w:szCs w:val="32"/>
        </w:rPr>
        <w:t>提供盖鲜章的《法定代表人授权委托书》1</w:t>
      </w:r>
      <w:r>
        <w:rPr>
          <w:rFonts w:hint="eastAsia" w:ascii="方正仿宋_GBK" w:hAnsi="方正仿宋_GBK" w:eastAsia="方正仿宋_GBK" w:cs="方正仿宋_GBK"/>
          <w:sz w:val="32"/>
          <w:szCs w:val="32"/>
          <w:lang w:eastAsia="zh-Hans"/>
        </w:rPr>
        <w:t>份</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Hans"/>
        </w:rPr>
        <w:t>其中应包含</w:t>
      </w:r>
      <w:r>
        <w:rPr>
          <w:rFonts w:hint="eastAsia" w:ascii="方正仿宋_GBK" w:hAnsi="方正仿宋_GBK" w:eastAsia="方正仿宋_GBK" w:cs="方正仿宋_GBK"/>
          <w:sz w:val="32"/>
          <w:szCs w:val="32"/>
        </w:rPr>
        <w:t>法定代表人及被授权人身份证复印件各1份。</w:t>
      </w:r>
    </w:p>
    <w:p>
      <w:pPr>
        <w:snapToGrid w:val="0"/>
        <w:spacing w:line="360" w:lineRule="auto"/>
        <w:ind w:firstLine="640" w:firstLineChars="20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3.盖鲜章的基本资格条件承诺函</w:t>
      </w:r>
      <w:r>
        <w:rPr>
          <w:rFonts w:hint="eastAsia" w:ascii="方正仿宋_GBK" w:hAnsi="方正仿宋_GBK" w:eastAsia="方正仿宋_GBK" w:cs="方正仿宋_GBK"/>
          <w:sz w:val="32"/>
          <w:szCs w:val="32"/>
          <w:lang w:eastAsia="zh-CN"/>
        </w:rPr>
        <w:t>。</w:t>
      </w:r>
    </w:p>
    <w:p>
      <w:pPr>
        <w:snapToGrid w:val="0"/>
        <w:spacing w:line="360" w:lineRule="auto"/>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4.</w:t>
      </w:r>
      <w:r>
        <w:rPr>
          <w:rFonts w:hint="eastAsia" w:ascii="方正仿宋_GBK" w:hAnsi="方正仿宋_GBK" w:eastAsia="方正仿宋_GBK" w:cs="方正仿宋_GBK"/>
          <w:color w:val="auto"/>
          <w:sz w:val="32"/>
          <w:szCs w:val="32"/>
        </w:rPr>
        <w:t>盖鲜章的</w:t>
      </w:r>
      <w:r>
        <w:rPr>
          <w:rFonts w:hint="eastAsia" w:ascii="方正仿宋_GBK" w:hAnsi="方正仿宋_GBK" w:eastAsia="方正仿宋_GBK" w:cs="方正仿宋_GBK"/>
          <w:color w:val="auto"/>
          <w:sz w:val="32"/>
          <w:szCs w:val="32"/>
          <w:lang w:val="en-US" w:eastAsia="zh-CN"/>
        </w:rPr>
        <w:t>配置要求中注明的证明材料</w:t>
      </w:r>
      <w:r>
        <w:rPr>
          <w:rFonts w:hint="eastAsia" w:ascii="方正仿宋_GBK" w:hAnsi="方正仿宋_GBK" w:eastAsia="方正仿宋_GBK" w:cs="方正仿宋_GBK"/>
          <w:color w:val="auto"/>
          <w:sz w:val="32"/>
          <w:szCs w:val="32"/>
        </w:rPr>
        <w:t>。</w:t>
      </w:r>
    </w:p>
    <w:p>
      <w:pPr>
        <w:snapToGrid w:val="0"/>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（二）提交文件的要求</w:t>
      </w:r>
    </w:p>
    <w:p>
      <w:pPr>
        <w:snapToGrid w:val="0"/>
        <w:spacing w:line="360" w:lineRule="auto"/>
        <w:ind w:firstLine="640" w:firstLineChars="200"/>
        <w:rPr>
          <w:rFonts w:hint="eastAsia" w:ascii="方正仿宋_GBK" w:hAnsi="方正仿宋_GBK" w:eastAsia="方正仿宋_GBK" w:cs="方正仿宋_GBK"/>
          <w:color w:val="FF0000"/>
          <w:sz w:val="32"/>
          <w:szCs w:val="32"/>
        </w:rPr>
      </w:pPr>
      <w:r>
        <w:rPr>
          <w:rFonts w:hint="eastAsia" w:ascii="方正仿宋_GBK" w:hAnsi="方正仿宋_GBK" w:eastAsia="方正仿宋_GBK" w:cs="方正仿宋_GBK"/>
          <w:color w:val="auto"/>
          <w:sz w:val="32"/>
          <w:szCs w:val="32"/>
        </w:rPr>
        <w:t>1.供应商线上报名、报价时需上传盖鲜章后的电子文档一份。</w:t>
      </w:r>
    </w:p>
    <w:p>
      <w:pPr>
        <w:snapToGrid w:val="0"/>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w:t>
      </w:r>
      <w:r>
        <w:rPr>
          <w:rFonts w:hint="eastAsia" w:ascii="方正仿宋_GBK" w:hAnsi="方正仿宋_GBK" w:eastAsia="方正仿宋_GBK" w:cs="方正仿宋_GBK"/>
          <w:sz w:val="32"/>
          <w:szCs w:val="32"/>
          <w:lang w:eastAsia="zh-Hans"/>
        </w:rPr>
        <w:t>供应商在系统中的报价与响应文件中的报价不一致时，</w:t>
      </w:r>
      <w:r>
        <w:rPr>
          <w:rFonts w:hint="eastAsia" w:ascii="方正仿宋_GBK" w:hAnsi="方正仿宋_GBK" w:eastAsia="方正仿宋_GBK" w:cs="方正仿宋_GBK"/>
          <w:sz w:val="32"/>
          <w:szCs w:val="32"/>
        </w:rPr>
        <w:t>采购人将以</w:t>
      </w:r>
      <w:r>
        <w:rPr>
          <w:rFonts w:hint="eastAsia" w:ascii="方正仿宋_GBK" w:hAnsi="方正仿宋_GBK" w:eastAsia="方正仿宋_GBK" w:cs="方正仿宋_GBK"/>
          <w:sz w:val="32"/>
          <w:szCs w:val="32"/>
          <w:lang w:eastAsia="zh-Hans"/>
        </w:rPr>
        <w:t>系统中供应商的报价作为评判依据</w:t>
      </w:r>
      <w:r>
        <w:rPr>
          <w:rFonts w:hint="eastAsia" w:ascii="方正仿宋_GBK" w:hAnsi="方正仿宋_GBK" w:eastAsia="方正仿宋_GBK" w:cs="方正仿宋_GBK"/>
          <w:sz w:val="32"/>
          <w:szCs w:val="32"/>
        </w:rPr>
        <w:t>。</w:t>
      </w:r>
    </w:p>
    <w:p>
      <w:pPr>
        <w:snapToGrid w:val="0"/>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3.供应商只能有一个有效报价，供应商只能以自己单位名义提交响应文件。</w:t>
      </w:r>
    </w:p>
    <w:p>
      <w:pPr>
        <w:snapToGrid w:val="0"/>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4. 供应商制作的响应文件电子文档，须按照要求制作，规定签字、盖章的地方必须按规定签字、盖章，上传的文件需字迹清晰，未按要求制作响应文件的作废标处理。</w:t>
      </w:r>
    </w:p>
    <w:p>
      <w:pPr>
        <w:pStyle w:val="68"/>
      </w:pPr>
    </w:p>
    <w:p>
      <w:pPr>
        <w:pStyle w:val="4"/>
        <w:numPr>
          <w:ilvl w:val="0"/>
          <w:numId w:val="13"/>
        </w:numPr>
        <w:spacing w:before="0" w:after="0" w:line="360" w:lineRule="auto"/>
        <w:ind w:firstLine="640" w:firstLineChars="200"/>
        <w:rPr>
          <w:rFonts w:hint="eastAsia" w:ascii="方正小标宋_GBK" w:hAnsi="方正小标宋_GBK" w:eastAsia="方正小标宋_GBK" w:cs="方正小标宋_GBK"/>
          <w:szCs w:val="32"/>
          <w:lang w:val="en-US" w:eastAsia="zh-CN"/>
        </w:rPr>
      </w:pPr>
      <w:r>
        <w:rPr>
          <w:rFonts w:hint="eastAsia" w:ascii="方正小标宋_GBK" w:hAnsi="方正小标宋_GBK" w:eastAsia="方正小标宋_GBK" w:cs="方正小标宋_GBK"/>
          <w:szCs w:val="32"/>
          <w:lang w:val="en-US" w:eastAsia="zh-CN"/>
        </w:rPr>
        <w:t>成交规则</w:t>
      </w:r>
    </w:p>
    <w:p>
      <w:pPr>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1.</w:t>
      </w:r>
      <w:r>
        <w:rPr>
          <w:rFonts w:hint="eastAsia" w:ascii="方正仿宋_GBK" w:hAnsi="方正仿宋_GBK" w:eastAsia="方正仿宋_GBK" w:cs="方正仿宋_GBK"/>
          <w:sz w:val="32"/>
          <w:szCs w:val="32"/>
        </w:rPr>
        <w:t>在符合本次采购要求、质量和服务的前提下，平台按报价最低的原则推荐预成交供应商，报价相同的，</w:t>
      </w:r>
      <w:r>
        <w:rPr>
          <w:rFonts w:hint="eastAsia" w:ascii="方正仿宋_GBK" w:hAnsi="方正仿宋_GBK" w:eastAsia="方正仿宋_GBK" w:cs="方正仿宋_GBK"/>
          <w:sz w:val="32"/>
          <w:szCs w:val="32"/>
          <w:lang w:val="en-US" w:eastAsia="zh-CN"/>
        </w:rPr>
        <w:t>报价时间最早的</w:t>
      </w:r>
      <w:r>
        <w:rPr>
          <w:rFonts w:hint="eastAsia" w:ascii="方正仿宋_GBK" w:hAnsi="方正仿宋_GBK" w:eastAsia="方正仿宋_GBK" w:cs="方正仿宋_GBK"/>
          <w:sz w:val="32"/>
          <w:szCs w:val="32"/>
        </w:rPr>
        <w:t>确认</w:t>
      </w:r>
      <w:r>
        <w:rPr>
          <w:rFonts w:hint="eastAsia" w:ascii="方正仿宋_GBK" w:hAnsi="方正仿宋_GBK" w:eastAsia="方正仿宋_GBK" w:cs="方正仿宋_GBK"/>
          <w:sz w:val="32"/>
          <w:szCs w:val="32"/>
          <w:lang w:val="en-US" w:eastAsia="zh-CN"/>
        </w:rPr>
        <w:t>为</w:t>
      </w:r>
      <w:r>
        <w:rPr>
          <w:rFonts w:hint="eastAsia" w:ascii="方正仿宋_GBK" w:hAnsi="方正仿宋_GBK" w:eastAsia="方正仿宋_GBK" w:cs="方正仿宋_GBK"/>
          <w:sz w:val="32"/>
          <w:szCs w:val="32"/>
        </w:rPr>
        <w:t>成交供应商。</w:t>
      </w:r>
    </w:p>
    <w:p>
      <w:pPr>
        <w:spacing w:line="360" w:lineRule="auto"/>
        <w:ind w:firstLine="640" w:firstLineChars="200"/>
        <w:rPr>
          <w:rFonts w:ascii="仿宋_GB2312" w:hAnsi="仿宋_GB2312" w:eastAsia="仿宋_GB2312" w:cs="仿宋_GB2312"/>
          <w:b/>
          <w:bCs/>
          <w:i/>
          <w:iCs/>
          <w:color w:val="FF0000"/>
          <w:sz w:val="32"/>
          <w:szCs w:val="32"/>
          <w:u w:val="single"/>
        </w:rPr>
      </w:pPr>
      <w:r>
        <w:rPr>
          <w:rFonts w:hint="eastAsia" w:ascii="方正仿宋_GBK" w:hAnsi="方正仿宋_GBK" w:eastAsia="方正仿宋_GBK" w:cs="方正仿宋_GBK"/>
          <w:sz w:val="32"/>
          <w:szCs w:val="32"/>
          <w:lang w:val="en-US" w:eastAsia="zh-CN"/>
        </w:rPr>
        <w:t>2.结果公示：成交结果将公示在重庆市政府采购云平台上。</w:t>
      </w:r>
    </w:p>
    <w:p>
      <w:pPr>
        <w:pStyle w:val="4"/>
        <w:numPr>
          <w:ilvl w:val="0"/>
          <w:numId w:val="13"/>
        </w:numPr>
        <w:spacing w:before="0" w:after="0" w:line="360" w:lineRule="auto"/>
        <w:ind w:firstLine="640" w:firstLineChars="200"/>
        <w:rPr>
          <w:rFonts w:hint="eastAsia" w:ascii="方正小标宋_GBK" w:hAnsi="方正小标宋_GBK" w:eastAsia="方正小标宋_GBK" w:cs="方正小标宋_GBK"/>
          <w:szCs w:val="32"/>
          <w:lang w:val="en-US" w:eastAsia="zh-CN"/>
        </w:rPr>
      </w:pPr>
      <w:r>
        <w:rPr>
          <w:rFonts w:hint="eastAsia" w:ascii="方正小标宋_GBK" w:hAnsi="方正小标宋_GBK" w:eastAsia="方正小标宋_GBK" w:cs="方正小标宋_GBK"/>
          <w:szCs w:val="32"/>
          <w:lang w:val="en-US" w:eastAsia="zh-CN"/>
        </w:rPr>
        <w:t>付款方式</w:t>
      </w:r>
    </w:p>
    <w:p>
      <w:pPr>
        <w:spacing w:line="360" w:lineRule="auto"/>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每月根据当月送货情况，根据采购人验收合格的具体数量据实结算，供应商开具相应的全额正规发票，采购人在5个工作日内按程序办理支付手续。</w:t>
      </w:r>
    </w:p>
    <w:p>
      <w:pPr>
        <w:pStyle w:val="56"/>
        <w:rPr>
          <w:rFonts w:hint="eastAsia"/>
        </w:rPr>
      </w:pPr>
    </w:p>
    <w:p>
      <w:pPr>
        <w:pStyle w:val="4"/>
        <w:numPr>
          <w:ilvl w:val="0"/>
          <w:numId w:val="13"/>
        </w:numPr>
        <w:spacing w:before="0" w:after="0" w:line="360" w:lineRule="auto"/>
        <w:ind w:firstLine="640" w:firstLineChars="200"/>
        <w:rPr>
          <w:rFonts w:hint="eastAsia" w:ascii="方正小标宋_GBK" w:hAnsi="方正小标宋_GBK" w:eastAsia="方正小标宋_GBK" w:cs="方正小标宋_GBK"/>
          <w:szCs w:val="32"/>
          <w:lang w:val="en-US" w:eastAsia="zh-CN"/>
        </w:rPr>
      </w:pPr>
      <w:r>
        <w:rPr>
          <w:rFonts w:hint="eastAsia" w:ascii="方正小标宋_GBK" w:hAnsi="方正小标宋_GBK" w:eastAsia="方正小标宋_GBK" w:cs="方正小标宋_GBK"/>
          <w:szCs w:val="32"/>
          <w:lang w:val="en-US" w:eastAsia="zh-CN"/>
        </w:rPr>
        <w:t>签订采购合同</w:t>
      </w:r>
    </w:p>
    <w:p>
      <w:pPr>
        <w:snapToGrid w:val="0"/>
        <w:spacing w:line="360" w:lineRule="auto"/>
        <w:ind w:firstLine="640" w:firstLineChars="200"/>
        <w:rPr>
          <w:rFonts w:hint="eastAsia" w:ascii="方正仿宋_GBK" w:hAnsi="方正仿宋_GBK" w:eastAsia="方正仿宋_GBK" w:cs="方正仿宋_GBK"/>
          <w:sz w:val="32"/>
          <w:szCs w:val="32"/>
          <w:highlight w:val="none"/>
        </w:rPr>
      </w:pPr>
      <w:r>
        <w:rPr>
          <w:rFonts w:hint="eastAsia" w:ascii="仿宋_GB2312" w:hAnsi="仿宋_GB2312" w:eastAsia="仿宋_GB2312" w:cs="仿宋_GB2312"/>
          <w:sz w:val="32"/>
          <w:szCs w:val="32"/>
          <w:highlight w:val="none"/>
        </w:rPr>
        <w:t xml:space="preserve"> </w:t>
      </w:r>
      <w:r>
        <w:rPr>
          <w:rFonts w:hint="eastAsia" w:ascii="方正仿宋_GBK" w:hAnsi="方正仿宋_GBK" w:eastAsia="方正仿宋_GBK" w:cs="方正仿宋_GBK"/>
          <w:sz w:val="32"/>
          <w:szCs w:val="32"/>
          <w:highlight w:val="none"/>
        </w:rPr>
        <w:t xml:space="preserve">成交供应商应在成交结果公示后及时与采购人签订采购合同。成交供应商逾期或拒绝或不按成交状态签订合同的，将按政府采购法的有关规定进行严肃处理。     </w:t>
      </w:r>
    </w:p>
    <w:p>
      <w:pPr>
        <w:snapToGrid w:val="0"/>
        <w:spacing w:line="360" w:lineRule="auto"/>
        <w:ind w:firstLine="640" w:firstLineChars="200"/>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1.</w:t>
      </w:r>
      <w:r>
        <w:rPr>
          <w:rFonts w:hint="eastAsia" w:ascii="方正仿宋_GBK" w:hAnsi="方正仿宋_GBK" w:eastAsia="方正仿宋_GBK" w:cs="方正仿宋_GBK"/>
          <w:sz w:val="32"/>
          <w:szCs w:val="32"/>
          <w:highlight w:val="none"/>
        </w:rPr>
        <w:t>成交供应商中标经公示结束后</w:t>
      </w:r>
      <w:r>
        <w:rPr>
          <w:rFonts w:hint="eastAsia" w:ascii="方正仿宋_GBK" w:hAnsi="方正仿宋_GBK" w:eastAsia="方正仿宋_GBK" w:cs="方正仿宋_GBK"/>
          <w:sz w:val="32"/>
          <w:szCs w:val="32"/>
          <w:highlight w:val="none"/>
          <w:lang w:val="en-US" w:eastAsia="zh-CN"/>
        </w:rPr>
        <w:t>3个工作日内</w:t>
      </w:r>
      <w:r>
        <w:rPr>
          <w:rFonts w:hint="eastAsia" w:ascii="方正仿宋_GBK" w:hAnsi="方正仿宋_GBK" w:eastAsia="方正仿宋_GBK" w:cs="方正仿宋_GBK"/>
          <w:sz w:val="32"/>
          <w:szCs w:val="32"/>
          <w:highlight w:val="none"/>
        </w:rPr>
        <w:t>与采购人</w:t>
      </w:r>
      <w:r>
        <w:rPr>
          <w:rFonts w:hint="eastAsia" w:ascii="方正仿宋_GBK" w:hAnsi="方正仿宋_GBK" w:eastAsia="方正仿宋_GBK" w:cs="方正仿宋_GBK"/>
          <w:sz w:val="32"/>
          <w:szCs w:val="32"/>
          <w:highlight w:val="none"/>
          <w:lang w:val="en-US" w:eastAsia="zh-CN"/>
        </w:rPr>
        <w:t>办理</w:t>
      </w:r>
      <w:r>
        <w:rPr>
          <w:rFonts w:hint="eastAsia" w:ascii="方正仿宋_GBK" w:hAnsi="方正仿宋_GBK" w:eastAsia="方正仿宋_GBK" w:cs="方正仿宋_GBK"/>
          <w:sz w:val="32"/>
          <w:szCs w:val="32"/>
          <w:highlight w:val="none"/>
        </w:rPr>
        <w:t>合同</w:t>
      </w:r>
      <w:r>
        <w:rPr>
          <w:rFonts w:hint="eastAsia" w:ascii="方正仿宋_GBK" w:hAnsi="方正仿宋_GBK" w:eastAsia="方正仿宋_GBK" w:cs="方正仿宋_GBK"/>
          <w:sz w:val="32"/>
          <w:szCs w:val="32"/>
          <w:highlight w:val="none"/>
          <w:lang w:val="en-US" w:eastAsia="zh-CN"/>
        </w:rPr>
        <w:t>签订手续</w:t>
      </w:r>
      <w:r>
        <w:rPr>
          <w:rFonts w:hint="eastAsia" w:ascii="方正仿宋_GBK" w:hAnsi="方正仿宋_GBK" w:eastAsia="方正仿宋_GBK" w:cs="方正仿宋_GBK"/>
          <w:sz w:val="32"/>
          <w:szCs w:val="32"/>
          <w:highlight w:val="none"/>
        </w:rPr>
        <w:t>。</w:t>
      </w:r>
    </w:p>
    <w:p>
      <w:pPr>
        <w:snapToGrid w:val="0"/>
        <w:spacing w:line="360" w:lineRule="auto"/>
        <w:ind w:firstLine="640" w:firstLineChars="200"/>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lang w:val="en-US" w:eastAsia="zh-CN"/>
        </w:rPr>
        <w:t>2.</w:t>
      </w:r>
      <w:r>
        <w:rPr>
          <w:rFonts w:hint="eastAsia" w:ascii="方正仿宋_GBK" w:hAnsi="方正仿宋_GBK" w:eastAsia="方正仿宋_GBK" w:cs="方正仿宋_GBK"/>
          <w:sz w:val="32"/>
          <w:szCs w:val="32"/>
          <w:highlight w:val="none"/>
        </w:rPr>
        <w:t>成交供应商在采购合同签定后，按照采购人时间要求交货并完成设备安装、调试工作。</w:t>
      </w:r>
    </w:p>
    <w:p>
      <w:pPr>
        <w:snapToGrid w:val="0"/>
        <w:spacing w:line="360" w:lineRule="auto"/>
        <w:ind w:firstLine="640" w:firstLineChars="200"/>
      </w:pPr>
      <w:r>
        <w:rPr>
          <w:rFonts w:hint="eastAsia" w:ascii="方正仿宋_GBK" w:hAnsi="方正仿宋_GBK" w:eastAsia="方正仿宋_GBK" w:cs="方正仿宋_GBK"/>
          <w:sz w:val="32"/>
          <w:szCs w:val="32"/>
          <w:highlight w:val="none"/>
          <w:lang w:val="en-US" w:eastAsia="zh-CN"/>
        </w:rPr>
        <w:t>3.</w:t>
      </w:r>
      <w:r>
        <w:rPr>
          <w:rFonts w:hint="eastAsia" w:ascii="方正仿宋_GBK" w:hAnsi="方正仿宋_GBK" w:eastAsia="方正仿宋_GBK" w:cs="方正仿宋_GBK"/>
          <w:sz w:val="32"/>
          <w:szCs w:val="32"/>
          <w:highlight w:val="none"/>
        </w:rPr>
        <w:t>成交供应商将加盖鲜章的“针对本项目授权及售后服务承诺函”与设备一起交到采购人处。</w:t>
      </w:r>
    </w:p>
    <w:p>
      <w:pPr>
        <w:pStyle w:val="4"/>
        <w:numPr>
          <w:ilvl w:val="0"/>
          <w:numId w:val="13"/>
        </w:numPr>
        <w:spacing w:before="0" w:after="0" w:line="360" w:lineRule="auto"/>
        <w:ind w:firstLine="640" w:firstLineChars="200"/>
        <w:rPr>
          <w:rFonts w:hint="eastAsia" w:ascii="方正小标宋_GBK" w:hAnsi="方正小标宋_GBK" w:eastAsia="方正小标宋_GBK" w:cs="方正小标宋_GBK"/>
          <w:szCs w:val="32"/>
          <w:lang w:val="en-US" w:eastAsia="zh-CN"/>
        </w:rPr>
      </w:pPr>
      <w:r>
        <w:rPr>
          <w:rFonts w:hint="eastAsia" w:ascii="方正小标宋_GBK" w:hAnsi="方正小标宋_GBK" w:eastAsia="方正小标宋_GBK" w:cs="方正小标宋_GBK"/>
          <w:szCs w:val="32"/>
          <w:lang w:val="en-US" w:eastAsia="zh-CN"/>
        </w:rPr>
        <w:t>废标条款</w:t>
      </w:r>
    </w:p>
    <w:p>
      <w:pPr>
        <w:snapToGrid w:val="0"/>
        <w:spacing w:line="360" w:lineRule="auto"/>
        <w:ind w:firstLine="640" w:firstLineChars="200"/>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有下列情形之一的，重新组织采购或取消本次采购：</w:t>
      </w:r>
    </w:p>
    <w:p>
      <w:pPr>
        <w:snapToGrid w:val="0"/>
        <w:spacing w:line="360" w:lineRule="auto"/>
        <w:ind w:firstLine="640" w:firstLineChars="200"/>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1.符合条件的投标人</w:t>
      </w:r>
      <w:r>
        <w:rPr>
          <w:rFonts w:hint="eastAsia" w:ascii="方正仿宋_GBK" w:hAnsi="方正仿宋_GBK" w:eastAsia="方正仿宋_GBK" w:cs="方正仿宋_GBK"/>
          <w:sz w:val="32"/>
          <w:szCs w:val="32"/>
          <w:highlight w:val="none"/>
          <w:lang w:val="en-US" w:eastAsia="zh-CN"/>
        </w:rPr>
        <w:t>数量</w:t>
      </w:r>
      <w:r>
        <w:rPr>
          <w:rFonts w:hint="eastAsia" w:ascii="方正仿宋_GBK" w:hAnsi="方正仿宋_GBK" w:eastAsia="方正仿宋_GBK" w:cs="方正仿宋_GBK"/>
          <w:sz w:val="32"/>
          <w:szCs w:val="32"/>
          <w:highlight w:val="none"/>
        </w:rPr>
        <w:t>不</w:t>
      </w:r>
      <w:r>
        <w:rPr>
          <w:rFonts w:hint="eastAsia" w:ascii="方正仿宋_GBK" w:hAnsi="方正仿宋_GBK" w:eastAsia="方正仿宋_GBK" w:cs="方正仿宋_GBK"/>
          <w:sz w:val="32"/>
          <w:szCs w:val="32"/>
          <w:highlight w:val="none"/>
          <w:lang w:val="en-US" w:eastAsia="zh-CN"/>
        </w:rPr>
        <w:t>满</w:t>
      </w:r>
      <w:r>
        <w:rPr>
          <w:rFonts w:hint="eastAsia" w:ascii="方正仿宋_GBK" w:hAnsi="方正仿宋_GBK" w:eastAsia="方正仿宋_GBK" w:cs="方正仿宋_GBK"/>
          <w:sz w:val="32"/>
          <w:szCs w:val="32"/>
          <w:highlight w:val="none"/>
        </w:rPr>
        <w:t>足</w:t>
      </w:r>
      <w:r>
        <w:rPr>
          <w:rFonts w:hint="eastAsia" w:ascii="方正仿宋_GBK" w:hAnsi="方正仿宋_GBK" w:eastAsia="方正仿宋_GBK" w:cs="方正仿宋_GBK"/>
          <w:sz w:val="32"/>
          <w:szCs w:val="32"/>
          <w:highlight w:val="none"/>
          <w:lang w:val="en-US" w:eastAsia="zh-CN"/>
        </w:rPr>
        <w:t>云平台要求的</w:t>
      </w:r>
      <w:r>
        <w:rPr>
          <w:rFonts w:hint="eastAsia" w:ascii="方正仿宋_GBK" w:hAnsi="方正仿宋_GBK" w:eastAsia="方正仿宋_GBK" w:cs="方正仿宋_GBK"/>
          <w:sz w:val="32"/>
          <w:szCs w:val="32"/>
          <w:highlight w:val="none"/>
        </w:rPr>
        <w:t>；</w:t>
      </w:r>
    </w:p>
    <w:p>
      <w:pPr>
        <w:snapToGrid w:val="0"/>
        <w:spacing w:line="360" w:lineRule="auto"/>
        <w:ind w:firstLine="640" w:firstLineChars="200"/>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2.出现影响采购公正的违法、违规行为的；</w:t>
      </w:r>
    </w:p>
    <w:p>
      <w:pPr>
        <w:snapToGrid w:val="0"/>
        <w:spacing w:line="360" w:lineRule="auto"/>
        <w:ind w:firstLine="640" w:firstLineChars="200"/>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3.投标人的报价超过最高限价；</w:t>
      </w:r>
    </w:p>
    <w:p>
      <w:pPr>
        <w:snapToGrid w:val="0"/>
        <w:spacing w:line="360" w:lineRule="auto"/>
        <w:ind w:firstLine="640" w:firstLineChars="200"/>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4.因重大变故，采购任务取消。</w:t>
      </w:r>
    </w:p>
    <w:p>
      <w:pPr>
        <w:snapToGrid w:val="0"/>
        <w:spacing w:line="360" w:lineRule="auto"/>
        <w:ind w:firstLine="640" w:firstLineChars="200"/>
        <w:rPr>
          <w:rFonts w:hint="default"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5.未按要求提供售后服务承诺函和软件对接承诺函。</w:t>
      </w:r>
    </w:p>
    <w:p>
      <w:pPr>
        <w:pStyle w:val="4"/>
        <w:numPr>
          <w:ilvl w:val="0"/>
          <w:numId w:val="13"/>
        </w:numPr>
        <w:spacing w:before="0" w:after="0" w:line="360" w:lineRule="auto"/>
        <w:ind w:firstLine="640" w:firstLineChars="200"/>
        <w:rPr>
          <w:rFonts w:hint="eastAsia" w:ascii="方正小标宋_GBK" w:hAnsi="方正小标宋_GBK" w:eastAsia="方正小标宋_GBK" w:cs="方正小标宋_GBK"/>
          <w:szCs w:val="32"/>
          <w:lang w:val="en-US" w:eastAsia="zh-CN"/>
        </w:rPr>
      </w:pPr>
      <w:bookmarkStart w:id="19" w:name="_Toc3475"/>
      <w:bookmarkStart w:id="20" w:name="_Toc27955"/>
      <w:bookmarkStart w:id="21" w:name="_Toc20778"/>
      <w:bookmarkStart w:id="22" w:name="_Toc5085"/>
      <w:bookmarkStart w:id="23" w:name="_Toc25886"/>
      <w:bookmarkStart w:id="24" w:name="_Toc11828"/>
      <w:bookmarkStart w:id="25" w:name="_Toc9654"/>
      <w:bookmarkStart w:id="26" w:name="_Toc14778"/>
      <w:bookmarkStart w:id="27" w:name="_Toc19730"/>
      <w:bookmarkStart w:id="28" w:name="_Toc15478"/>
      <w:bookmarkStart w:id="29" w:name="_Toc13969"/>
      <w:bookmarkStart w:id="30" w:name="_Toc31315"/>
      <w:bookmarkStart w:id="31" w:name="_Toc9027"/>
      <w:bookmarkStart w:id="32" w:name="_Toc25516"/>
      <w:r>
        <w:rPr>
          <w:rFonts w:hint="eastAsia" w:ascii="方正小标宋_GBK" w:hAnsi="方正小标宋_GBK" w:eastAsia="方正小标宋_GBK" w:cs="方正小标宋_GBK"/>
          <w:szCs w:val="32"/>
          <w:lang w:val="en-US" w:eastAsia="zh-CN"/>
        </w:rPr>
        <w:t>联系方式</w:t>
      </w:r>
      <w:bookmarkEnd w:id="19"/>
      <w:bookmarkEnd w:id="20"/>
      <w:bookmarkEnd w:id="21"/>
      <w:bookmarkEnd w:id="22"/>
      <w:bookmarkEnd w:id="23"/>
      <w:bookmarkEnd w:id="24"/>
      <w:bookmarkEnd w:id="25"/>
    </w:p>
    <w:p>
      <w:pPr>
        <w:snapToGrid w:val="0"/>
        <w:spacing w:line="360" w:lineRule="auto"/>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采购单</w:t>
      </w:r>
      <w:r>
        <w:rPr>
          <w:rFonts w:hint="eastAsia" w:ascii="方正仿宋_GBK" w:hAnsi="方正仿宋_GBK" w:eastAsia="方正仿宋_GBK" w:cs="方正仿宋_GBK"/>
          <w:sz w:val="32"/>
          <w:szCs w:val="32"/>
          <w:lang w:val="en-US" w:eastAsia="zh-CN"/>
        </w:rPr>
        <w:t>位：重庆大学附属三峡医院</w:t>
      </w:r>
    </w:p>
    <w:p>
      <w:pPr>
        <w:snapToGrid w:val="0"/>
        <w:spacing w:line="360" w:lineRule="auto"/>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联系人：曾老师          </w:t>
      </w:r>
    </w:p>
    <w:p>
      <w:pPr>
        <w:snapToGrid w:val="0"/>
        <w:spacing w:line="360" w:lineRule="auto"/>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电话： 023-58103093       </w:t>
      </w:r>
    </w:p>
    <w:p>
      <w:pPr>
        <w:pStyle w:val="4"/>
        <w:spacing w:before="0" w:after="0" w:line="360" w:lineRule="auto"/>
        <w:ind w:firstLine="643" w:firstLineChars="200"/>
        <w:rPr>
          <w:rFonts w:hint="eastAsia" w:ascii="黑体" w:hAnsi="黑体" w:eastAsia="黑体" w:cs="黑体"/>
          <w:szCs w:val="32"/>
        </w:rPr>
      </w:pPr>
    </w:p>
    <w:bookmarkEnd w:id="26"/>
    <w:bookmarkEnd w:id="27"/>
    <w:bookmarkEnd w:id="28"/>
    <w:bookmarkEnd w:id="29"/>
    <w:bookmarkEnd w:id="30"/>
    <w:bookmarkEnd w:id="31"/>
    <w:bookmarkEnd w:id="32"/>
    <w:p>
      <w:pPr>
        <w:pStyle w:val="4"/>
        <w:numPr>
          <w:ilvl w:val="0"/>
          <w:numId w:val="13"/>
        </w:numPr>
        <w:spacing w:before="0" w:after="0" w:line="360" w:lineRule="auto"/>
        <w:ind w:firstLine="640" w:firstLineChars="200"/>
        <w:rPr>
          <w:rFonts w:hint="eastAsia" w:ascii="方正小标宋_GBK" w:hAnsi="方正小标宋_GBK" w:eastAsia="方正小标宋_GBK" w:cs="方正小标宋_GBK"/>
          <w:szCs w:val="32"/>
          <w:lang w:val="en-US" w:eastAsia="zh-CN"/>
        </w:rPr>
      </w:pPr>
      <w:r>
        <w:rPr>
          <w:rFonts w:hint="eastAsia" w:ascii="方正小标宋_GBK" w:hAnsi="方正小标宋_GBK" w:eastAsia="方正小标宋_GBK" w:cs="方正小标宋_GBK"/>
          <w:szCs w:val="32"/>
          <w:lang w:val="en-US" w:eastAsia="zh-CN"/>
        </w:rPr>
        <w:t>其它有关规定</w:t>
      </w:r>
    </w:p>
    <w:p>
      <w:pPr>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Hans"/>
        </w:rPr>
        <w:t>一</w:t>
      </w:r>
      <w:r>
        <w:rPr>
          <w:rFonts w:hint="eastAsia" w:ascii="方正仿宋_GBK" w:hAnsi="方正仿宋_GBK" w:eastAsia="方正仿宋_GBK" w:cs="方正仿宋_GBK"/>
          <w:sz w:val="32"/>
          <w:szCs w:val="32"/>
        </w:rPr>
        <w:t>）凡有意参加此项目的供应商，请于公告发布之日起至报价截止时间之前，在重庆市政府采购云平台网上竞采下载查看本项目竞采文件，无论供应商下载查看与否，均视为已知晓所有实质性要求内容。</w:t>
      </w:r>
    </w:p>
    <w:p>
      <w:pPr>
        <w:widowControl/>
        <w:wordWrap w:val="0"/>
        <w:autoSpaceDE w:val="0"/>
        <w:autoSpaceDN w:val="0"/>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Hans"/>
        </w:rPr>
        <w:t>二</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color w:val="000000" w:themeColor="text1"/>
          <w:sz w:val="32"/>
          <w:szCs w:val="32"/>
          <w14:textFill>
            <w14:solidFill>
              <w14:schemeClr w14:val="tx1"/>
            </w14:solidFill>
          </w14:textFill>
        </w:rPr>
        <w:t>供应商应于报价开始前完成政府采购网账号注册、政采云账号关联等操作</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color w:val="000000" w:themeColor="text1"/>
          <w:sz w:val="32"/>
          <w:szCs w:val="32"/>
          <w14:textFill>
            <w14:solidFill>
              <w14:schemeClr w14:val="tx1"/>
            </w14:solidFill>
          </w14:textFill>
        </w:rPr>
        <w:t>提前学习网上竞采操作手册并检查账号是否可用，</w:t>
      </w:r>
      <w:r>
        <w:rPr>
          <w:rFonts w:hint="eastAsia" w:ascii="方正仿宋_GBK" w:hAnsi="方正仿宋_GBK" w:eastAsia="方正仿宋_GBK" w:cs="方正仿宋_GBK"/>
          <w:sz w:val="32"/>
          <w:szCs w:val="32"/>
        </w:rPr>
        <w:t>遇到操作问题请及时咨询手册中的客服电话，如因账号注册关联、操作不熟练等原因导致供应商未成功报价，责任由供应商自行承担。</w:t>
      </w:r>
    </w:p>
    <w:p>
      <w:pPr>
        <w:widowControl/>
        <w:wordWrap w:val="0"/>
        <w:autoSpaceDE w:val="0"/>
        <w:autoSpaceDN w:val="0"/>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《网上竞采自行采购操作手册（供应商）》、《单点登录账号绑定操作手册》。</w:t>
      </w:r>
    </w:p>
    <w:p>
      <w:pPr>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Hans"/>
        </w:rPr>
        <w:t>三</w:t>
      </w:r>
      <w:r>
        <w:rPr>
          <w:rFonts w:hint="eastAsia" w:ascii="方正仿宋_GBK" w:hAnsi="方正仿宋_GBK" w:eastAsia="方正仿宋_GBK" w:cs="方正仿宋_GBK"/>
          <w:sz w:val="32"/>
          <w:szCs w:val="32"/>
        </w:rPr>
        <w:t>）无论竞采结果如何，供应商参与本项目的所有费用均自行承担。</w:t>
      </w:r>
    </w:p>
    <w:p>
      <w:pPr>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Hans"/>
        </w:rPr>
        <w:t>四</w:t>
      </w:r>
      <w:r>
        <w:rPr>
          <w:rFonts w:hint="eastAsia" w:ascii="方正仿宋_GBK" w:hAnsi="方正仿宋_GBK" w:eastAsia="方正仿宋_GBK" w:cs="方正仿宋_GBK"/>
          <w:sz w:val="32"/>
          <w:szCs w:val="32"/>
        </w:rPr>
        <w:t>）其他未尽事宜由双方在采购合同中详细约定。</w:t>
      </w:r>
    </w:p>
    <w:p>
      <w:pPr>
        <w:pStyle w:val="56"/>
        <w:rPr>
          <w:rFonts w:hint="eastAsia" w:ascii="方正仿宋_GBK" w:hAnsi="方正仿宋_GBK" w:eastAsia="方正仿宋_GBK" w:cs="方正仿宋_GBK"/>
          <w:sz w:val="32"/>
          <w:szCs w:val="32"/>
        </w:rPr>
      </w:pPr>
    </w:p>
    <w:p>
      <w:pPr>
        <w:rPr>
          <w:rFonts w:hint="eastAsia" w:ascii="方正仿宋_GBK" w:hAnsi="方正仿宋_GBK" w:eastAsia="方正仿宋_GBK" w:cs="方正仿宋_GBK"/>
          <w:sz w:val="32"/>
          <w:szCs w:val="32"/>
        </w:rPr>
      </w:pPr>
    </w:p>
    <w:p>
      <w:pPr>
        <w:pStyle w:val="56"/>
        <w:rPr>
          <w:rFonts w:hint="eastAsia" w:ascii="方正仿宋_GBK" w:hAnsi="方正仿宋_GBK" w:eastAsia="方正仿宋_GBK" w:cs="方正仿宋_GBK"/>
          <w:sz w:val="32"/>
          <w:szCs w:val="32"/>
        </w:rPr>
      </w:pPr>
    </w:p>
    <w:p>
      <w:pPr>
        <w:rPr>
          <w:rFonts w:hint="eastAsia"/>
        </w:rPr>
      </w:pPr>
    </w:p>
    <w:p>
      <w:pPr>
        <w:pStyle w:val="56"/>
        <w:rPr>
          <w:rFonts w:hint="eastAsia"/>
        </w:rPr>
      </w:pPr>
    </w:p>
    <w:p>
      <w:pPr>
        <w:snapToGrid w:val="0"/>
        <w:spacing w:line="360" w:lineRule="auto"/>
        <w:jc w:val="both"/>
        <w:rPr>
          <w:rFonts w:hint="eastAsia" w:ascii="方正小标宋_GBK" w:eastAsia="方正小标宋_GBK"/>
          <w:sz w:val="44"/>
          <w:szCs w:val="44"/>
        </w:rPr>
      </w:pPr>
    </w:p>
    <w:p>
      <w:pPr>
        <w:snapToGrid w:val="0"/>
        <w:spacing w:line="360" w:lineRule="auto"/>
        <w:jc w:val="center"/>
      </w:pPr>
      <w:r>
        <w:rPr>
          <w:rFonts w:hint="eastAsia" w:ascii="方正小标宋_GBK" w:eastAsia="方正小标宋_GBK"/>
          <w:sz w:val="44"/>
          <w:szCs w:val="44"/>
        </w:rPr>
        <w:t>供应商编制响应文件要求</w:t>
      </w:r>
    </w:p>
    <w:p>
      <w:pPr>
        <w:pStyle w:val="4"/>
        <w:spacing w:before="0" w:after="0" w:line="360" w:lineRule="auto"/>
        <w:ind w:firstLine="643" w:firstLineChars="200"/>
        <w:rPr>
          <w:rFonts w:ascii="黑体" w:hAnsi="黑体" w:eastAsia="黑体" w:cs="黑体"/>
          <w:szCs w:val="32"/>
        </w:rPr>
      </w:pPr>
      <w:r>
        <w:rPr>
          <w:rFonts w:hint="eastAsia" w:ascii="黑体" w:hAnsi="黑体" w:eastAsia="黑体" w:cs="黑体"/>
          <w:szCs w:val="32"/>
        </w:rPr>
        <w:t>一、报价</w:t>
      </w:r>
    </w:p>
    <w:p>
      <w:pPr>
        <w:snapToGrid w:val="0"/>
        <w:ind w:firstLine="420"/>
        <w:rPr>
          <w:rFonts w:hint="eastAsia" w:ascii="方正仿宋_GBK" w:hAnsi="方正仿宋_GBK" w:eastAsia="方正仿宋_GBK" w:cs="方正仿宋_GBK"/>
          <w:color w:val="FF0000"/>
          <w:sz w:val="32"/>
          <w:szCs w:val="32"/>
        </w:rPr>
      </w:pPr>
      <w:r>
        <w:rPr>
          <w:rFonts w:hint="eastAsia" w:ascii="方正仿宋_GBK" w:hAnsi="方正仿宋_GBK" w:eastAsia="方正仿宋_GBK" w:cs="方正仿宋_GBK"/>
          <w:sz w:val="32"/>
          <w:szCs w:val="32"/>
        </w:rPr>
        <w:t>（一）报价函</w:t>
      </w:r>
    </w:p>
    <w:p>
      <w:pPr>
        <w:pStyle w:val="4"/>
        <w:spacing w:before="0" w:after="0" w:line="240" w:lineRule="auto"/>
        <w:jc w:val="center"/>
        <w:rPr>
          <w:rFonts w:hint="eastAsia" w:ascii="方正仿宋_GBK" w:hAnsi="方正仿宋_GBK" w:eastAsia="方正仿宋_GBK" w:cs="方正仿宋_GBK"/>
          <w:b/>
          <w:bCs w:val="0"/>
          <w:sz w:val="32"/>
          <w:szCs w:val="32"/>
        </w:rPr>
      </w:pPr>
      <w:r>
        <w:rPr>
          <w:rFonts w:hint="eastAsia" w:ascii="方正仿宋_GBK" w:hAnsi="方正仿宋_GBK" w:eastAsia="方正仿宋_GBK" w:cs="方正仿宋_GBK"/>
          <w:b/>
          <w:bCs w:val="0"/>
          <w:sz w:val="32"/>
          <w:szCs w:val="32"/>
        </w:rPr>
        <w:t>报 价 函</w:t>
      </w:r>
    </w:p>
    <w:p>
      <w:pPr>
        <w:rPr>
          <w:rFonts w:hint="eastAsia" w:ascii="方正仿宋_GBK" w:hAnsi="方正仿宋_GBK" w:eastAsia="方正仿宋_GBK" w:cs="方正仿宋_GBK"/>
          <w:sz w:val="32"/>
          <w:szCs w:val="32"/>
        </w:rPr>
      </w:pPr>
    </w:p>
    <w:p>
      <w:pPr>
        <w:spacing w:line="360" w:lineRule="auto"/>
        <w:rPr>
          <w:rStyle w:val="65"/>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u w:val="single"/>
        </w:rPr>
        <w:t xml:space="preserve">                     </w:t>
      </w:r>
      <w:r>
        <w:rPr>
          <w:rStyle w:val="65"/>
          <w:rFonts w:hint="eastAsia" w:ascii="方正仿宋_GBK" w:hAnsi="方正仿宋_GBK" w:eastAsia="方正仿宋_GBK" w:cs="方正仿宋_GBK"/>
          <w:color w:val="auto"/>
          <w:sz w:val="32"/>
          <w:szCs w:val="32"/>
        </w:rPr>
        <w:t>（采购单位名称）：</w:t>
      </w:r>
    </w:p>
    <w:p>
      <w:pPr>
        <w:spacing w:line="360" w:lineRule="auto"/>
        <w:ind w:firstLine="640" w:firstLineChars="200"/>
        <w:rPr>
          <w:rStyle w:val="65"/>
          <w:rFonts w:hint="eastAsia" w:ascii="方正仿宋_GBK" w:hAnsi="方正仿宋_GBK" w:eastAsia="方正仿宋_GBK" w:cs="方正仿宋_GBK"/>
          <w:sz w:val="32"/>
          <w:szCs w:val="32"/>
        </w:rPr>
      </w:pPr>
      <w:r>
        <w:rPr>
          <w:rStyle w:val="65"/>
          <w:rFonts w:hint="eastAsia" w:ascii="方正仿宋_GBK" w:hAnsi="方正仿宋_GBK" w:eastAsia="方正仿宋_GBK" w:cs="方正仿宋_GBK"/>
          <w:sz w:val="32"/>
          <w:szCs w:val="32"/>
        </w:rPr>
        <w:t>我方收到</w:t>
      </w:r>
      <w:r>
        <w:rPr>
          <w:rStyle w:val="65"/>
          <w:rFonts w:hint="eastAsia" w:ascii="方正仿宋_GBK" w:hAnsi="方正仿宋_GBK" w:eastAsia="方正仿宋_GBK" w:cs="方正仿宋_GBK"/>
          <w:sz w:val="32"/>
          <w:szCs w:val="32"/>
          <w:u w:val="single"/>
        </w:rPr>
        <w:t xml:space="preserve">                         </w:t>
      </w:r>
      <w:r>
        <w:rPr>
          <w:rStyle w:val="65"/>
          <w:rFonts w:hint="eastAsia" w:ascii="方正仿宋_GBK" w:hAnsi="方正仿宋_GBK" w:eastAsia="方正仿宋_GBK" w:cs="方正仿宋_GBK"/>
          <w:sz w:val="32"/>
          <w:szCs w:val="32"/>
        </w:rPr>
        <w:t>（项目名称）的竞采文件，经详细研究，决定参加该项目。</w:t>
      </w:r>
    </w:p>
    <w:p>
      <w:pPr>
        <w:spacing w:line="360" w:lineRule="auto"/>
        <w:ind w:firstLine="640" w:firstLineChars="200"/>
        <w:rPr>
          <w:rStyle w:val="65"/>
          <w:rFonts w:hint="eastAsia" w:ascii="方正仿宋_GBK" w:hAnsi="方正仿宋_GBK" w:eastAsia="方正仿宋_GBK" w:cs="方正仿宋_GBK"/>
          <w:sz w:val="32"/>
          <w:szCs w:val="32"/>
        </w:rPr>
      </w:pPr>
      <w:r>
        <w:rPr>
          <w:rStyle w:val="65"/>
          <w:rFonts w:hint="eastAsia" w:ascii="方正仿宋_GBK" w:hAnsi="方正仿宋_GBK" w:eastAsia="方正仿宋_GBK" w:cs="方正仿宋_GBK"/>
          <w:sz w:val="32"/>
          <w:szCs w:val="32"/>
        </w:rPr>
        <w:t>1</w:t>
      </w:r>
      <w:r>
        <w:rPr>
          <w:rStyle w:val="65"/>
          <w:rFonts w:hint="eastAsia" w:ascii="方正仿宋_GBK" w:hAnsi="方正仿宋_GBK" w:eastAsia="方正仿宋_GBK" w:cs="方正仿宋_GBK"/>
          <w:sz w:val="32"/>
          <w:szCs w:val="32"/>
          <w:lang w:eastAsia="zh-Hans"/>
        </w:rPr>
        <w:t>.</w:t>
      </w:r>
      <w:r>
        <w:rPr>
          <w:rStyle w:val="65"/>
          <w:rFonts w:hint="eastAsia" w:ascii="方正仿宋_GBK" w:hAnsi="方正仿宋_GBK" w:eastAsia="方正仿宋_GBK" w:cs="方正仿宋_GBK"/>
          <w:sz w:val="32"/>
          <w:szCs w:val="32"/>
        </w:rPr>
        <w:t>愿意按照竞采文件中的一切要求，提供本项目的商品、及服务，报价为人民币大写：</w:t>
      </w:r>
      <w:r>
        <w:rPr>
          <w:rStyle w:val="65"/>
          <w:rFonts w:hint="eastAsia" w:ascii="方正仿宋_GBK" w:hAnsi="方正仿宋_GBK" w:eastAsia="方正仿宋_GBK" w:cs="方正仿宋_GBK"/>
          <w:sz w:val="32"/>
          <w:szCs w:val="32"/>
          <w:u w:val="single"/>
        </w:rPr>
        <w:t xml:space="preserve">          </w:t>
      </w:r>
      <w:r>
        <w:rPr>
          <w:rStyle w:val="65"/>
          <w:rFonts w:hint="eastAsia" w:ascii="方正仿宋_GBK" w:hAnsi="方正仿宋_GBK" w:eastAsia="方正仿宋_GBK" w:cs="方正仿宋_GBK"/>
          <w:sz w:val="32"/>
          <w:szCs w:val="32"/>
        </w:rPr>
        <w:t>元整；人民币小写</w:t>
      </w:r>
      <w:r>
        <w:rPr>
          <w:rStyle w:val="65"/>
          <w:rFonts w:hint="eastAsia" w:ascii="方正仿宋_GBK" w:hAnsi="方正仿宋_GBK" w:eastAsia="方正仿宋_GBK" w:cs="方正仿宋_GBK"/>
          <w:sz w:val="32"/>
          <w:szCs w:val="32"/>
          <w:u w:val="single"/>
        </w:rPr>
        <w:t xml:space="preserve">          </w:t>
      </w:r>
      <w:r>
        <w:rPr>
          <w:rStyle w:val="65"/>
          <w:rFonts w:hint="eastAsia" w:ascii="方正仿宋_GBK" w:hAnsi="方正仿宋_GBK" w:eastAsia="方正仿宋_GBK" w:cs="方正仿宋_GBK"/>
          <w:sz w:val="32"/>
          <w:szCs w:val="32"/>
        </w:rPr>
        <w:t>元。</w:t>
      </w:r>
    </w:p>
    <w:p>
      <w:pPr>
        <w:spacing w:line="360" w:lineRule="auto"/>
        <w:ind w:firstLine="640" w:firstLineChars="200"/>
        <w:rPr>
          <w:rStyle w:val="65"/>
          <w:rFonts w:hint="eastAsia" w:ascii="方正仿宋_GBK" w:hAnsi="方正仿宋_GBK" w:eastAsia="方正仿宋_GBK" w:cs="方正仿宋_GBK"/>
          <w:sz w:val="32"/>
          <w:szCs w:val="32"/>
        </w:rPr>
      </w:pPr>
      <w:r>
        <w:rPr>
          <w:rStyle w:val="65"/>
          <w:rFonts w:hint="eastAsia" w:ascii="方正仿宋_GBK" w:hAnsi="方正仿宋_GBK" w:eastAsia="方正仿宋_GBK" w:cs="方正仿宋_GBK"/>
          <w:sz w:val="32"/>
          <w:szCs w:val="32"/>
        </w:rPr>
        <w:t>2.我方现提交的响应文件为：</w:t>
      </w:r>
      <w:r>
        <w:rPr>
          <w:rStyle w:val="65"/>
          <w:rFonts w:hint="eastAsia" w:ascii="方正仿宋_GBK" w:hAnsi="方正仿宋_GBK" w:eastAsia="方正仿宋_GBK" w:cs="方正仿宋_GBK"/>
          <w:color w:val="auto"/>
          <w:sz w:val="32"/>
          <w:szCs w:val="32"/>
        </w:rPr>
        <w:t>响应文件正本壹份。</w:t>
      </w:r>
    </w:p>
    <w:p>
      <w:pPr>
        <w:spacing w:line="360" w:lineRule="auto"/>
        <w:ind w:firstLine="640" w:firstLineChars="200"/>
        <w:rPr>
          <w:rStyle w:val="65"/>
          <w:rFonts w:hint="eastAsia" w:ascii="方正仿宋_GBK" w:hAnsi="方正仿宋_GBK" w:eastAsia="方正仿宋_GBK" w:cs="方正仿宋_GBK"/>
          <w:color w:val="auto"/>
          <w:sz w:val="32"/>
          <w:szCs w:val="32"/>
        </w:rPr>
      </w:pPr>
      <w:r>
        <w:rPr>
          <w:rStyle w:val="65"/>
          <w:rFonts w:hint="eastAsia" w:ascii="方正仿宋_GBK" w:hAnsi="方正仿宋_GBK" w:eastAsia="方正仿宋_GBK" w:cs="方正仿宋_GBK"/>
          <w:sz w:val="32"/>
          <w:szCs w:val="32"/>
        </w:rPr>
        <w:t>3.我方承诺：本次报价的有效期</w:t>
      </w:r>
      <w:r>
        <w:rPr>
          <w:rStyle w:val="65"/>
          <w:rFonts w:hint="eastAsia" w:ascii="方正仿宋_GBK" w:hAnsi="方正仿宋_GBK" w:eastAsia="方正仿宋_GBK" w:cs="方正仿宋_GBK"/>
          <w:color w:val="auto"/>
          <w:sz w:val="32"/>
          <w:szCs w:val="32"/>
        </w:rPr>
        <w:t>为90天。</w:t>
      </w:r>
    </w:p>
    <w:p>
      <w:pPr>
        <w:spacing w:line="360" w:lineRule="auto"/>
        <w:ind w:firstLine="640" w:firstLineChars="200"/>
        <w:rPr>
          <w:rStyle w:val="65"/>
          <w:rFonts w:hint="eastAsia" w:ascii="方正仿宋_GBK" w:hAnsi="方正仿宋_GBK" w:eastAsia="方正仿宋_GBK" w:cs="方正仿宋_GBK"/>
          <w:sz w:val="32"/>
          <w:szCs w:val="32"/>
        </w:rPr>
      </w:pPr>
      <w:r>
        <w:rPr>
          <w:rStyle w:val="65"/>
          <w:rFonts w:hint="eastAsia" w:ascii="方正仿宋_GBK" w:hAnsi="方正仿宋_GBK" w:eastAsia="方正仿宋_GBK" w:cs="方正仿宋_GBK"/>
          <w:sz w:val="32"/>
          <w:szCs w:val="32"/>
        </w:rPr>
        <w:t>4.我方完全理解和接受竞采文件的一切规定、要求和评审办法。</w:t>
      </w:r>
    </w:p>
    <w:p>
      <w:pPr>
        <w:spacing w:line="360" w:lineRule="auto"/>
        <w:ind w:firstLine="640" w:firstLineChars="200"/>
        <w:rPr>
          <w:rStyle w:val="65"/>
          <w:rFonts w:hint="eastAsia" w:ascii="方正仿宋_GBK" w:hAnsi="方正仿宋_GBK" w:eastAsia="方正仿宋_GBK" w:cs="方正仿宋_GBK"/>
          <w:sz w:val="32"/>
          <w:szCs w:val="32"/>
        </w:rPr>
      </w:pPr>
      <w:r>
        <w:rPr>
          <w:rStyle w:val="65"/>
          <w:rFonts w:hint="eastAsia" w:ascii="方正仿宋_GBK" w:hAnsi="方正仿宋_GBK" w:eastAsia="方正仿宋_GBK" w:cs="方正仿宋_GBK"/>
          <w:sz w:val="32"/>
          <w:szCs w:val="32"/>
        </w:rPr>
        <w:t>5.在整个采购过程中，我方若有违规行为，愿意接受重庆市政府采购云平台相关管理方的</w:t>
      </w:r>
      <w:r>
        <w:rPr>
          <w:rStyle w:val="65"/>
          <w:rFonts w:hint="eastAsia" w:ascii="方正仿宋_GBK" w:hAnsi="方正仿宋_GBK" w:eastAsia="方正仿宋_GBK" w:cs="方正仿宋_GBK"/>
          <w:sz w:val="32"/>
          <w:szCs w:val="32"/>
          <w:lang w:eastAsia="zh-Hans"/>
        </w:rPr>
        <w:t>处</w:t>
      </w:r>
      <w:r>
        <w:rPr>
          <w:rStyle w:val="65"/>
          <w:rFonts w:hint="eastAsia" w:ascii="方正仿宋_GBK" w:hAnsi="方正仿宋_GBK" w:eastAsia="方正仿宋_GBK" w:cs="方正仿宋_GBK"/>
          <w:sz w:val="32"/>
          <w:szCs w:val="32"/>
        </w:rPr>
        <w:t>罚。</w:t>
      </w:r>
    </w:p>
    <w:p>
      <w:pPr>
        <w:spacing w:line="360" w:lineRule="auto"/>
        <w:ind w:firstLine="640" w:firstLineChars="200"/>
        <w:rPr>
          <w:rStyle w:val="65"/>
          <w:rFonts w:hint="eastAsia" w:ascii="方正仿宋_GBK" w:hAnsi="方正仿宋_GBK" w:eastAsia="方正仿宋_GBK" w:cs="方正仿宋_GBK"/>
          <w:sz w:val="32"/>
          <w:szCs w:val="32"/>
        </w:rPr>
      </w:pPr>
      <w:r>
        <w:rPr>
          <w:rStyle w:val="65"/>
          <w:rFonts w:hint="eastAsia" w:ascii="方正仿宋_GBK" w:hAnsi="方正仿宋_GBK" w:eastAsia="方正仿宋_GBK" w:cs="方正仿宋_GBK"/>
          <w:sz w:val="32"/>
          <w:szCs w:val="32"/>
        </w:rPr>
        <w:t>6.我方若中选，将按照竞采结果签订合同，并且严格履行合同义务。本承诺函将成为合同不可分割的一部分，与合同具有同等的法律效力。</w:t>
      </w:r>
    </w:p>
    <w:p>
      <w:pPr>
        <w:spacing w:line="360" w:lineRule="auto"/>
        <w:ind w:firstLine="640" w:firstLineChars="200"/>
        <w:rPr>
          <w:rFonts w:hint="eastAsia" w:ascii="方正仿宋_GBK" w:hAnsi="方正仿宋_GBK" w:eastAsia="方正仿宋_GBK" w:cs="方正仿宋_GBK"/>
          <w:sz w:val="32"/>
          <w:szCs w:val="32"/>
        </w:rPr>
      </w:pPr>
      <w:r>
        <w:rPr>
          <w:rStyle w:val="65"/>
          <w:rFonts w:hint="eastAsia" w:ascii="方正仿宋_GBK" w:hAnsi="方正仿宋_GBK" w:eastAsia="方正仿宋_GBK" w:cs="方正仿宋_GBK"/>
          <w:sz w:val="32"/>
          <w:szCs w:val="32"/>
        </w:rPr>
        <w:t>7.我方理解，最低报价不是成交的唯一条件。</w:t>
      </w:r>
    </w:p>
    <w:p>
      <w:pPr>
        <w:ind w:firstLine="640" w:firstLineChars="200"/>
        <w:jc w:val="right"/>
        <w:rPr>
          <w:rStyle w:val="65"/>
          <w:rFonts w:hint="eastAsia" w:ascii="方正仿宋_GBK" w:hAnsi="方正仿宋_GBK" w:eastAsia="方正仿宋_GBK" w:cs="方正仿宋_GBK"/>
          <w:sz w:val="32"/>
          <w:szCs w:val="32"/>
        </w:rPr>
      </w:pPr>
    </w:p>
    <w:p>
      <w:pPr>
        <w:ind w:firstLine="640" w:firstLineChars="200"/>
        <w:jc w:val="right"/>
        <w:rPr>
          <w:rStyle w:val="65"/>
          <w:rFonts w:hint="eastAsia" w:ascii="方正仿宋_GBK" w:hAnsi="方正仿宋_GBK" w:eastAsia="方正仿宋_GBK" w:cs="方正仿宋_GBK"/>
          <w:sz w:val="32"/>
          <w:szCs w:val="32"/>
        </w:rPr>
      </w:pPr>
      <w:r>
        <w:rPr>
          <w:rStyle w:val="65"/>
          <w:rFonts w:hint="eastAsia" w:ascii="方正仿宋_GBK" w:hAnsi="方正仿宋_GBK" w:eastAsia="方正仿宋_GBK" w:cs="方正仿宋_GBK"/>
          <w:sz w:val="32"/>
          <w:szCs w:val="32"/>
        </w:rPr>
        <w:t>供应商名称（公章）：</w:t>
      </w:r>
    </w:p>
    <w:p>
      <w:pPr>
        <w:ind w:firstLine="640" w:firstLineChars="200"/>
        <w:jc w:val="center"/>
        <w:rPr>
          <w:rFonts w:ascii="仿宋" w:hAnsi="仿宋" w:eastAsia="仿宋" w:cs="宋体"/>
          <w:sz w:val="24"/>
          <w:szCs w:val="24"/>
        </w:rPr>
        <w:sectPr>
          <w:headerReference r:id="rId3" w:type="default"/>
          <w:footerReference r:id="rId4" w:type="default"/>
          <w:pgSz w:w="11907" w:h="16840"/>
          <w:pgMar w:top="1134" w:right="1191" w:bottom="1134" w:left="1304" w:header="851" w:footer="992" w:gutter="0"/>
          <w:pgNumType w:fmt="numberInDash" w:start="1"/>
          <w:cols w:space="720" w:num="1"/>
          <w:docGrid w:linePitch="380" w:charSpace="-5735"/>
        </w:sectPr>
      </w:pPr>
      <w:r>
        <w:rPr>
          <w:rStyle w:val="65"/>
          <w:rFonts w:hint="eastAsia" w:ascii="方正仿宋_GBK" w:hAnsi="方正仿宋_GBK" w:eastAsia="方正仿宋_GBK" w:cs="方正仿宋_GBK"/>
          <w:sz w:val="32"/>
          <w:szCs w:val="32"/>
        </w:rPr>
        <w:t xml:space="preserve">                                  年  月  日</w:t>
      </w:r>
      <w:r>
        <w:rPr>
          <w:rFonts w:hint="eastAsia" w:ascii="方正仿宋_GBK" w:hAnsi="方正仿宋_GBK" w:eastAsia="方正仿宋_GBK" w:cs="方正仿宋_GBK"/>
          <w:sz w:val="32"/>
          <w:szCs w:val="32"/>
        </w:rPr>
        <w:t xml:space="preserve">      </w:t>
      </w:r>
      <w:r>
        <w:rPr>
          <w:rFonts w:hint="eastAsia" w:ascii="仿宋" w:hAnsi="仿宋" w:eastAsia="仿宋" w:cs="宋体"/>
          <w:sz w:val="24"/>
          <w:szCs w:val="24"/>
        </w:rPr>
        <w:t xml:space="preserve">                                  </w:t>
      </w:r>
    </w:p>
    <w:p>
      <w:pPr>
        <w:snapToGrid w:val="0"/>
        <w:spacing w:line="360" w:lineRule="auto"/>
        <w:ind w:firstLine="420"/>
        <w:rPr>
          <w:rFonts w:ascii="方正仿宋_GBK" w:hAnsi="宋体" w:eastAsia="方正仿宋_GBK" w:cs="方正仿宋_GBK"/>
          <w:sz w:val="24"/>
          <w:szCs w:val="24"/>
        </w:rPr>
      </w:pPr>
      <w:r>
        <w:rPr>
          <w:rFonts w:hint="eastAsia" w:ascii="方正仿宋_GBK" w:hAnsi="方正仿宋_GBK" w:eastAsia="方正仿宋_GBK" w:cs="方正仿宋_GBK"/>
          <w:sz w:val="32"/>
          <w:szCs w:val="32"/>
        </w:rPr>
        <w:t xml:space="preserve">（二）明细报价表      </w:t>
      </w:r>
      <w:r>
        <w:rPr>
          <w:rFonts w:hint="eastAsia" w:ascii="方正仿宋_GBK" w:hAnsi="宋体" w:eastAsia="方正仿宋_GBK" w:cs="方正仿宋_GBK"/>
          <w:sz w:val="24"/>
          <w:szCs w:val="24"/>
        </w:rPr>
        <w:t xml:space="preserve">  </w:t>
      </w:r>
    </w:p>
    <w:p>
      <w:pPr>
        <w:pStyle w:val="4"/>
        <w:spacing w:before="0" w:after="0" w:line="360" w:lineRule="auto"/>
        <w:jc w:val="center"/>
        <w:rPr>
          <w:rFonts w:ascii="方正仿宋_GBK" w:hAnsi="宋体" w:eastAsia="方正仿宋_GBK" w:cs="方正仿宋_GBK"/>
          <w:sz w:val="24"/>
          <w:szCs w:val="24"/>
        </w:rPr>
      </w:pPr>
      <w:r>
        <w:rPr>
          <w:rFonts w:hint="eastAsia" w:ascii="方正仿宋_GBK" w:hAnsi="宋体" w:eastAsia="方正仿宋_GBK" w:cs="方正仿宋_GBK"/>
          <w:sz w:val="24"/>
          <w:szCs w:val="24"/>
        </w:rPr>
        <w:t xml:space="preserve">    </w:t>
      </w:r>
    </w:p>
    <w:p>
      <w:pPr>
        <w:pStyle w:val="4"/>
        <w:spacing w:before="0" w:after="0" w:line="360" w:lineRule="auto"/>
        <w:jc w:val="center"/>
        <w:rPr>
          <w:rFonts w:ascii="仿宋_GB2312" w:hAnsi="仿宋_GB2312" w:eastAsia="仿宋_GB2312" w:cs="仿宋_GB2312"/>
          <w:szCs w:val="32"/>
        </w:rPr>
      </w:pPr>
      <w:r>
        <w:rPr>
          <w:rFonts w:hint="eastAsia" w:ascii="黑体" w:hAnsi="黑体" w:eastAsia="黑体" w:cs="黑体"/>
          <w:szCs w:val="32"/>
        </w:rPr>
        <w:t>明细报价表</w:t>
      </w:r>
    </w:p>
    <w:p>
      <w:pPr>
        <w:pStyle w:val="4"/>
        <w:spacing w:before="0" w:after="0" w:line="360" w:lineRule="auto"/>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项目名称：</w:t>
      </w:r>
    </w:p>
    <w:tbl>
      <w:tblPr>
        <w:tblStyle w:val="58"/>
        <w:tblW w:w="9229" w:type="dxa"/>
        <w:tblInd w:w="93" w:type="dxa"/>
        <w:tblLayout w:type="fixed"/>
        <w:tblCellMar>
          <w:top w:w="0" w:type="dxa"/>
          <w:left w:w="108" w:type="dxa"/>
          <w:bottom w:w="0" w:type="dxa"/>
          <w:right w:w="108" w:type="dxa"/>
        </w:tblCellMar>
      </w:tblPr>
      <w:tblGrid>
        <w:gridCol w:w="724"/>
        <w:gridCol w:w="2410"/>
        <w:gridCol w:w="850"/>
        <w:gridCol w:w="709"/>
        <w:gridCol w:w="851"/>
        <w:gridCol w:w="850"/>
        <w:gridCol w:w="851"/>
        <w:gridCol w:w="992"/>
        <w:gridCol w:w="992"/>
      </w:tblGrid>
      <w:tr>
        <w:tblPrEx>
          <w:tblLayout w:type="fixed"/>
          <w:tblCellMar>
            <w:top w:w="0" w:type="dxa"/>
            <w:left w:w="108" w:type="dxa"/>
            <w:bottom w:w="0" w:type="dxa"/>
            <w:right w:w="108" w:type="dxa"/>
          </w:tblCellMar>
        </w:tblPrEx>
        <w:trPr>
          <w:trHeight w:val="300" w:hRule="atLeast"/>
        </w:trPr>
        <w:tc>
          <w:tcPr>
            <w:tcW w:w="724"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方正仿宋_GBK" w:hAnsi="方正仿宋_GBK" w:eastAsia="方正仿宋_GBK" w:cs="方正仿宋_GBK"/>
                <w:b/>
                <w:bCs/>
                <w:kern w:val="0"/>
                <w:sz w:val="28"/>
                <w:szCs w:val="28"/>
              </w:rPr>
            </w:pPr>
            <w:r>
              <w:rPr>
                <w:rFonts w:hint="eastAsia" w:ascii="方正仿宋_GBK" w:hAnsi="方正仿宋_GBK" w:eastAsia="方正仿宋_GBK" w:cs="方正仿宋_GBK"/>
                <w:b/>
                <w:bCs/>
                <w:kern w:val="0"/>
                <w:sz w:val="28"/>
                <w:szCs w:val="28"/>
              </w:rPr>
              <w:t>序号</w:t>
            </w:r>
          </w:p>
        </w:tc>
        <w:tc>
          <w:tcPr>
            <w:tcW w:w="2410" w:type="dxa"/>
            <w:tcBorders>
              <w:top w:val="single" w:color="auto" w:sz="4" w:space="0"/>
              <w:left w:val="nil"/>
              <w:bottom w:val="single" w:color="auto" w:sz="4" w:space="0"/>
              <w:right w:val="single" w:color="auto" w:sz="4" w:space="0"/>
            </w:tcBorders>
            <w:noWrap/>
            <w:vAlign w:val="center"/>
          </w:tcPr>
          <w:p>
            <w:pPr>
              <w:widowControl/>
              <w:jc w:val="center"/>
              <w:rPr>
                <w:rFonts w:hint="eastAsia" w:ascii="方正仿宋_GBK" w:hAnsi="方正仿宋_GBK" w:eastAsia="方正仿宋_GBK" w:cs="方正仿宋_GBK"/>
                <w:b/>
                <w:bCs/>
                <w:kern w:val="0"/>
                <w:sz w:val="28"/>
                <w:szCs w:val="28"/>
              </w:rPr>
            </w:pPr>
            <w:r>
              <w:rPr>
                <w:rFonts w:hint="eastAsia" w:ascii="方正仿宋_GBK" w:hAnsi="方正仿宋_GBK" w:eastAsia="方正仿宋_GBK" w:cs="方正仿宋_GBK"/>
                <w:b/>
                <w:bCs/>
                <w:kern w:val="0"/>
                <w:sz w:val="28"/>
                <w:szCs w:val="28"/>
              </w:rPr>
              <w:t>产品名称</w:t>
            </w:r>
          </w:p>
        </w:tc>
        <w:tc>
          <w:tcPr>
            <w:tcW w:w="850" w:type="dxa"/>
            <w:tcBorders>
              <w:top w:val="single" w:color="auto" w:sz="4" w:space="0"/>
              <w:left w:val="nil"/>
              <w:bottom w:val="single" w:color="auto" w:sz="4" w:space="0"/>
              <w:right w:val="single" w:color="auto" w:sz="4" w:space="0"/>
            </w:tcBorders>
            <w:noWrap/>
            <w:vAlign w:val="center"/>
          </w:tcPr>
          <w:p>
            <w:pPr>
              <w:widowControl/>
              <w:jc w:val="center"/>
              <w:rPr>
                <w:rFonts w:hint="eastAsia" w:ascii="方正仿宋_GBK" w:hAnsi="方正仿宋_GBK" w:eastAsia="方正仿宋_GBK" w:cs="方正仿宋_GBK"/>
                <w:b/>
                <w:bCs/>
                <w:kern w:val="0"/>
                <w:sz w:val="28"/>
                <w:szCs w:val="28"/>
              </w:rPr>
            </w:pPr>
            <w:r>
              <w:rPr>
                <w:rFonts w:hint="eastAsia" w:ascii="方正仿宋_GBK" w:hAnsi="方正仿宋_GBK" w:eastAsia="方正仿宋_GBK" w:cs="方正仿宋_GBK"/>
                <w:b/>
                <w:bCs/>
                <w:kern w:val="0"/>
                <w:sz w:val="28"/>
                <w:szCs w:val="28"/>
              </w:rPr>
              <w:t>数量</w:t>
            </w:r>
          </w:p>
        </w:tc>
        <w:tc>
          <w:tcPr>
            <w:tcW w:w="709" w:type="dxa"/>
            <w:tcBorders>
              <w:top w:val="single" w:color="auto" w:sz="4" w:space="0"/>
              <w:left w:val="nil"/>
              <w:bottom w:val="single" w:color="auto" w:sz="4" w:space="0"/>
              <w:right w:val="single" w:color="auto" w:sz="4" w:space="0"/>
            </w:tcBorders>
            <w:noWrap/>
            <w:vAlign w:val="center"/>
          </w:tcPr>
          <w:p>
            <w:pPr>
              <w:widowControl/>
              <w:jc w:val="center"/>
              <w:rPr>
                <w:rFonts w:hint="eastAsia" w:ascii="方正仿宋_GBK" w:hAnsi="方正仿宋_GBK" w:eastAsia="方正仿宋_GBK" w:cs="方正仿宋_GBK"/>
                <w:b/>
                <w:bCs/>
                <w:kern w:val="0"/>
                <w:sz w:val="28"/>
                <w:szCs w:val="28"/>
              </w:rPr>
            </w:pPr>
            <w:r>
              <w:rPr>
                <w:rFonts w:hint="eastAsia" w:ascii="方正仿宋_GBK" w:hAnsi="方正仿宋_GBK" w:eastAsia="方正仿宋_GBK" w:cs="方正仿宋_GBK"/>
                <w:b/>
                <w:bCs/>
                <w:kern w:val="0"/>
                <w:sz w:val="28"/>
                <w:szCs w:val="28"/>
              </w:rPr>
              <w:t>单位</w:t>
            </w:r>
          </w:p>
        </w:tc>
        <w:tc>
          <w:tcPr>
            <w:tcW w:w="851" w:type="dxa"/>
            <w:tcBorders>
              <w:top w:val="single" w:color="auto" w:sz="4" w:space="0"/>
              <w:left w:val="nil"/>
              <w:bottom w:val="single" w:color="auto" w:sz="4" w:space="0"/>
              <w:right w:val="single" w:color="auto" w:sz="4" w:space="0"/>
            </w:tcBorders>
            <w:vAlign w:val="center"/>
          </w:tcPr>
          <w:p>
            <w:pPr>
              <w:widowControl/>
              <w:jc w:val="center"/>
              <w:rPr>
                <w:rFonts w:hint="eastAsia" w:ascii="方正仿宋_GBK" w:hAnsi="方正仿宋_GBK" w:eastAsia="方正仿宋_GBK" w:cs="方正仿宋_GBK"/>
                <w:b/>
                <w:bCs/>
                <w:kern w:val="0"/>
                <w:sz w:val="28"/>
                <w:szCs w:val="28"/>
              </w:rPr>
            </w:pPr>
            <w:r>
              <w:rPr>
                <w:rFonts w:hint="eastAsia" w:ascii="方正仿宋_GBK" w:hAnsi="方正仿宋_GBK" w:eastAsia="方正仿宋_GBK" w:cs="方正仿宋_GBK"/>
                <w:b/>
                <w:bCs/>
                <w:kern w:val="0"/>
                <w:sz w:val="28"/>
                <w:szCs w:val="28"/>
              </w:rPr>
              <w:t>品牌及产地</w:t>
            </w:r>
          </w:p>
        </w:tc>
        <w:tc>
          <w:tcPr>
            <w:tcW w:w="850" w:type="dxa"/>
            <w:tcBorders>
              <w:top w:val="single" w:color="auto" w:sz="4" w:space="0"/>
              <w:left w:val="nil"/>
              <w:bottom w:val="single" w:color="auto" w:sz="4" w:space="0"/>
              <w:right w:val="single" w:color="auto" w:sz="4" w:space="0"/>
            </w:tcBorders>
            <w:vAlign w:val="center"/>
          </w:tcPr>
          <w:p>
            <w:pPr>
              <w:widowControl/>
              <w:jc w:val="center"/>
              <w:rPr>
                <w:rFonts w:hint="eastAsia" w:ascii="方正仿宋_GBK" w:hAnsi="方正仿宋_GBK" w:eastAsia="方正仿宋_GBK" w:cs="方正仿宋_GBK"/>
                <w:b/>
                <w:bCs/>
                <w:kern w:val="0"/>
                <w:sz w:val="28"/>
                <w:szCs w:val="28"/>
              </w:rPr>
            </w:pPr>
            <w:r>
              <w:rPr>
                <w:rFonts w:hint="eastAsia" w:ascii="方正仿宋_GBK" w:hAnsi="方正仿宋_GBK" w:eastAsia="方正仿宋_GBK" w:cs="方正仿宋_GBK"/>
                <w:b/>
                <w:bCs/>
                <w:kern w:val="0"/>
                <w:sz w:val="28"/>
                <w:szCs w:val="28"/>
              </w:rPr>
              <w:t>制造商名称</w:t>
            </w:r>
          </w:p>
        </w:tc>
        <w:tc>
          <w:tcPr>
            <w:tcW w:w="851" w:type="dxa"/>
            <w:tcBorders>
              <w:top w:val="single" w:color="auto" w:sz="4" w:space="0"/>
              <w:left w:val="nil"/>
              <w:bottom w:val="single" w:color="auto" w:sz="4" w:space="0"/>
              <w:right w:val="single" w:color="auto" w:sz="4" w:space="0"/>
            </w:tcBorders>
            <w:vAlign w:val="center"/>
          </w:tcPr>
          <w:p>
            <w:pPr>
              <w:widowControl/>
              <w:jc w:val="center"/>
              <w:rPr>
                <w:rFonts w:hint="eastAsia" w:ascii="方正仿宋_GBK" w:hAnsi="方正仿宋_GBK" w:eastAsia="方正仿宋_GBK" w:cs="方正仿宋_GBK"/>
                <w:b/>
                <w:bCs/>
                <w:kern w:val="0"/>
                <w:sz w:val="28"/>
                <w:szCs w:val="28"/>
              </w:rPr>
            </w:pPr>
            <w:r>
              <w:rPr>
                <w:rFonts w:hint="eastAsia" w:ascii="方正仿宋_GBK" w:hAnsi="方正仿宋_GBK" w:eastAsia="方正仿宋_GBK" w:cs="方正仿宋_GBK"/>
                <w:b/>
                <w:bCs/>
                <w:kern w:val="0"/>
                <w:sz w:val="28"/>
                <w:szCs w:val="28"/>
              </w:rPr>
              <w:t>规格型号</w:t>
            </w:r>
          </w:p>
        </w:tc>
        <w:tc>
          <w:tcPr>
            <w:tcW w:w="992" w:type="dxa"/>
            <w:tcBorders>
              <w:top w:val="single" w:color="auto" w:sz="4" w:space="0"/>
              <w:left w:val="nil"/>
              <w:bottom w:val="single" w:color="auto" w:sz="4" w:space="0"/>
              <w:right w:val="single" w:color="auto" w:sz="4" w:space="0"/>
            </w:tcBorders>
            <w:vAlign w:val="center"/>
          </w:tcPr>
          <w:p>
            <w:pPr>
              <w:pStyle w:val="33"/>
              <w:widowControl/>
              <w:jc w:val="center"/>
              <w:rPr>
                <w:rFonts w:hint="eastAsia" w:ascii="方正仿宋_GBK" w:hAnsi="方正仿宋_GBK" w:eastAsia="方正仿宋_GBK" w:cs="方正仿宋_GBK"/>
                <w:b/>
                <w:bCs/>
                <w:kern w:val="0"/>
                <w:sz w:val="28"/>
                <w:szCs w:val="28"/>
              </w:rPr>
            </w:pPr>
            <w:r>
              <w:rPr>
                <w:rFonts w:hint="eastAsia" w:ascii="方正仿宋_GBK" w:hAnsi="方正仿宋_GBK" w:eastAsia="方正仿宋_GBK" w:cs="方正仿宋_GBK"/>
                <w:b/>
                <w:bCs/>
                <w:kern w:val="0"/>
                <w:sz w:val="28"/>
                <w:szCs w:val="28"/>
              </w:rPr>
              <w:t>单价</w:t>
            </w:r>
          </w:p>
          <w:p>
            <w:pPr>
              <w:pStyle w:val="33"/>
              <w:widowControl/>
              <w:jc w:val="center"/>
              <w:rPr>
                <w:rFonts w:hint="eastAsia" w:ascii="方正仿宋_GBK" w:hAnsi="方正仿宋_GBK" w:eastAsia="方正仿宋_GBK" w:cs="方正仿宋_GBK"/>
                <w:b/>
                <w:bCs/>
                <w:kern w:val="0"/>
                <w:sz w:val="28"/>
                <w:szCs w:val="28"/>
              </w:rPr>
            </w:pPr>
            <w:r>
              <w:rPr>
                <w:rFonts w:hint="eastAsia" w:ascii="方正仿宋_GBK" w:hAnsi="方正仿宋_GBK" w:eastAsia="方正仿宋_GBK" w:cs="方正仿宋_GBK"/>
                <w:b/>
                <w:bCs/>
                <w:kern w:val="0"/>
                <w:sz w:val="28"/>
                <w:szCs w:val="28"/>
              </w:rPr>
              <w:t>（元）</w:t>
            </w:r>
          </w:p>
        </w:tc>
        <w:tc>
          <w:tcPr>
            <w:tcW w:w="992" w:type="dxa"/>
            <w:tcBorders>
              <w:top w:val="single" w:color="auto" w:sz="4" w:space="0"/>
              <w:left w:val="nil"/>
              <w:bottom w:val="single" w:color="auto" w:sz="4" w:space="0"/>
              <w:right w:val="single" w:color="auto" w:sz="4" w:space="0"/>
            </w:tcBorders>
            <w:vAlign w:val="center"/>
          </w:tcPr>
          <w:p>
            <w:pPr>
              <w:widowControl/>
              <w:jc w:val="center"/>
              <w:rPr>
                <w:rFonts w:hint="eastAsia" w:ascii="方正仿宋_GBK" w:hAnsi="方正仿宋_GBK" w:eastAsia="方正仿宋_GBK" w:cs="方正仿宋_GBK"/>
                <w:b/>
                <w:bCs/>
                <w:kern w:val="0"/>
                <w:sz w:val="28"/>
                <w:szCs w:val="28"/>
              </w:rPr>
            </w:pPr>
            <w:r>
              <w:rPr>
                <w:rFonts w:hint="eastAsia" w:ascii="方正仿宋_GBK" w:hAnsi="方正仿宋_GBK" w:eastAsia="方正仿宋_GBK" w:cs="方正仿宋_GBK"/>
                <w:b/>
                <w:bCs/>
                <w:kern w:val="0"/>
                <w:sz w:val="28"/>
                <w:szCs w:val="28"/>
              </w:rPr>
              <w:t>合计</w:t>
            </w:r>
          </w:p>
          <w:p>
            <w:pPr>
              <w:widowControl/>
              <w:jc w:val="center"/>
              <w:rPr>
                <w:rFonts w:hint="eastAsia" w:ascii="方正仿宋_GBK" w:hAnsi="方正仿宋_GBK" w:eastAsia="方正仿宋_GBK" w:cs="方正仿宋_GBK"/>
                <w:b/>
                <w:bCs/>
                <w:kern w:val="0"/>
                <w:sz w:val="28"/>
                <w:szCs w:val="28"/>
              </w:rPr>
            </w:pPr>
            <w:r>
              <w:rPr>
                <w:rFonts w:hint="eastAsia" w:ascii="方正仿宋_GBK" w:hAnsi="方正仿宋_GBK" w:eastAsia="方正仿宋_GBK" w:cs="方正仿宋_GBK"/>
                <w:b/>
                <w:bCs/>
                <w:kern w:val="0"/>
                <w:sz w:val="28"/>
                <w:szCs w:val="28"/>
              </w:rPr>
              <w:t>（元）</w:t>
            </w:r>
          </w:p>
        </w:tc>
      </w:tr>
      <w:tr>
        <w:tblPrEx>
          <w:tblLayout w:type="fixed"/>
          <w:tblCellMar>
            <w:top w:w="0" w:type="dxa"/>
            <w:left w:w="108" w:type="dxa"/>
            <w:bottom w:w="0" w:type="dxa"/>
            <w:right w:w="108" w:type="dxa"/>
          </w:tblCellMar>
        </w:tblPrEx>
        <w:trPr>
          <w:trHeight w:val="480" w:hRule="atLeast"/>
        </w:trPr>
        <w:tc>
          <w:tcPr>
            <w:tcW w:w="724" w:type="dxa"/>
            <w:tcBorders>
              <w:top w:val="nil"/>
              <w:left w:val="single" w:color="auto" w:sz="4" w:space="0"/>
              <w:bottom w:val="single" w:color="auto" w:sz="4" w:space="0"/>
              <w:right w:val="single" w:color="auto" w:sz="4" w:space="0"/>
            </w:tcBorders>
            <w:noWrap/>
            <w:vAlign w:val="center"/>
          </w:tcPr>
          <w:p>
            <w:pPr>
              <w:widowControl/>
              <w:spacing w:line="360" w:lineRule="auto"/>
              <w:jc w:val="center"/>
              <w:textAlignment w:val="center"/>
              <w:rPr>
                <w:rFonts w:hint="eastAsia" w:ascii="方正仿宋_GBK" w:hAnsi="方正仿宋_GBK" w:eastAsia="方正仿宋_GBK" w:cs="方正仿宋_GBK"/>
                <w:color w:val="000000"/>
                <w:kern w:val="0"/>
                <w:sz w:val="28"/>
                <w:szCs w:val="28"/>
              </w:rPr>
            </w:pPr>
          </w:p>
        </w:tc>
        <w:tc>
          <w:tcPr>
            <w:tcW w:w="2410" w:type="dxa"/>
            <w:tcBorders>
              <w:top w:val="nil"/>
              <w:left w:val="nil"/>
              <w:bottom w:val="single" w:color="auto" w:sz="4" w:space="0"/>
              <w:right w:val="single" w:color="auto" w:sz="4" w:space="0"/>
            </w:tcBorders>
            <w:vAlign w:val="center"/>
          </w:tcPr>
          <w:p>
            <w:pPr>
              <w:widowControl/>
              <w:spacing w:line="360" w:lineRule="auto"/>
              <w:jc w:val="center"/>
              <w:textAlignment w:val="center"/>
              <w:rPr>
                <w:rFonts w:hint="eastAsia" w:ascii="方正仿宋_GBK" w:hAnsi="方正仿宋_GBK" w:eastAsia="方正仿宋_GBK" w:cs="方正仿宋_GBK"/>
                <w:color w:val="000000"/>
                <w:kern w:val="0"/>
                <w:sz w:val="28"/>
                <w:szCs w:val="28"/>
              </w:rPr>
            </w:pPr>
          </w:p>
        </w:tc>
        <w:tc>
          <w:tcPr>
            <w:tcW w:w="850" w:type="dxa"/>
            <w:tcBorders>
              <w:top w:val="nil"/>
              <w:left w:val="nil"/>
              <w:bottom w:val="single" w:color="auto" w:sz="4" w:space="0"/>
              <w:right w:val="single" w:color="auto" w:sz="4" w:space="0"/>
            </w:tcBorders>
            <w:vAlign w:val="center"/>
          </w:tcPr>
          <w:p>
            <w:pPr>
              <w:widowControl/>
              <w:spacing w:line="360" w:lineRule="auto"/>
              <w:jc w:val="center"/>
              <w:textAlignment w:val="center"/>
              <w:rPr>
                <w:rFonts w:hint="eastAsia" w:ascii="方正仿宋_GBK" w:hAnsi="方正仿宋_GBK" w:eastAsia="方正仿宋_GBK" w:cs="方正仿宋_GBK"/>
                <w:color w:val="000000"/>
                <w:kern w:val="0"/>
                <w:sz w:val="28"/>
                <w:szCs w:val="28"/>
              </w:rPr>
            </w:pPr>
          </w:p>
        </w:tc>
        <w:tc>
          <w:tcPr>
            <w:tcW w:w="709" w:type="dxa"/>
            <w:tcBorders>
              <w:top w:val="nil"/>
              <w:left w:val="nil"/>
              <w:bottom w:val="single" w:color="auto" w:sz="4" w:space="0"/>
              <w:right w:val="single" w:color="auto" w:sz="4" w:space="0"/>
            </w:tcBorders>
            <w:vAlign w:val="center"/>
          </w:tcPr>
          <w:p>
            <w:pPr>
              <w:widowControl/>
              <w:spacing w:line="360" w:lineRule="auto"/>
              <w:jc w:val="center"/>
              <w:textAlignment w:val="center"/>
              <w:rPr>
                <w:rFonts w:hint="eastAsia" w:ascii="方正仿宋_GBK" w:hAnsi="方正仿宋_GBK" w:eastAsia="方正仿宋_GBK" w:cs="方正仿宋_GBK"/>
                <w:color w:val="000000"/>
                <w:kern w:val="0"/>
                <w:sz w:val="28"/>
                <w:szCs w:val="28"/>
              </w:rPr>
            </w:pPr>
          </w:p>
        </w:tc>
        <w:tc>
          <w:tcPr>
            <w:tcW w:w="851" w:type="dxa"/>
            <w:tcBorders>
              <w:top w:val="nil"/>
              <w:left w:val="nil"/>
              <w:bottom w:val="single" w:color="auto" w:sz="4" w:space="0"/>
              <w:right w:val="single" w:color="auto" w:sz="4" w:space="0"/>
            </w:tcBorders>
            <w:vAlign w:val="center"/>
          </w:tcPr>
          <w:p>
            <w:pPr>
              <w:keepNext/>
              <w:snapToGrid w:val="0"/>
              <w:spacing w:line="360" w:lineRule="auto"/>
              <w:jc w:val="center"/>
              <w:outlineLvl w:val="0"/>
              <w:rPr>
                <w:rFonts w:hint="eastAsia" w:ascii="方正仿宋_GBK" w:hAnsi="方正仿宋_GBK" w:eastAsia="方正仿宋_GBK" w:cs="方正仿宋_GBK"/>
                <w:sz w:val="28"/>
                <w:szCs w:val="28"/>
              </w:rPr>
            </w:pPr>
          </w:p>
        </w:tc>
        <w:tc>
          <w:tcPr>
            <w:tcW w:w="850" w:type="dxa"/>
            <w:tcBorders>
              <w:top w:val="nil"/>
              <w:left w:val="nil"/>
              <w:bottom w:val="single" w:color="auto" w:sz="4" w:space="0"/>
              <w:right w:val="single" w:color="auto" w:sz="4" w:space="0"/>
            </w:tcBorders>
            <w:vAlign w:val="center"/>
          </w:tcPr>
          <w:p>
            <w:pPr>
              <w:keepNext/>
              <w:snapToGrid w:val="0"/>
              <w:spacing w:line="360" w:lineRule="auto"/>
              <w:jc w:val="center"/>
              <w:outlineLvl w:val="0"/>
              <w:rPr>
                <w:rFonts w:hint="eastAsia" w:ascii="方正仿宋_GBK" w:hAnsi="方正仿宋_GBK" w:eastAsia="方正仿宋_GBK" w:cs="方正仿宋_GBK"/>
                <w:sz w:val="28"/>
                <w:szCs w:val="28"/>
              </w:rPr>
            </w:pPr>
          </w:p>
        </w:tc>
        <w:tc>
          <w:tcPr>
            <w:tcW w:w="851" w:type="dxa"/>
            <w:tcBorders>
              <w:top w:val="nil"/>
              <w:left w:val="nil"/>
              <w:bottom w:val="single" w:color="auto" w:sz="4" w:space="0"/>
              <w:right w:val="single" w:color="auto" w:sz="4" w:space="0"/>
            </w:tcBorders>
            <w:vAlign w:val="center"/>
          </w:tcPr>
          <w:p>
            <w:pPr>
              <w:keepNext/>
              <w:snapToGrid w:val="0"/>
              <w:spacing w:line="360" w:lineRule="auto"/>
              <w:jc w:val="center"/>
              <w:outlineLvl w:val="0"/>
              <w:rPr>
                <w:rFonts w:hint="eastAsia" w:ascii="方正仿宋_GBK" w:hAnsi="方正仿宋_GBK" w:eastAsia="方正仿宋_GBK" w:cs="方正仿宋_GBK"/>
                <w:sz w:val="28"/>
                <w:szCs w:val="28"/>
              </w:rPr>
            </w:pPr>
          </w:p>
        </w:tc>
        <w:tc>
          <w:tcPr>
            <w:tcW w:w="992" w:type="dxa"/>
            <w:tcBorders>
              <w:top w:val="nil"/>
              <w:left w:val="nil"/>
              <w:bottom w:val="single" w:color="auto" w:sz="4" w:space="0"/>
              <w:right w:val="single" w:color="auto" w:sz="4" w:space="0"/>
            </w:tcBorders>
            <w:vAlign w:val="center"/>
          </w:tcPr>
          <w:p>
            <w:pPr>
              <w:keepNext/>
              <w:snapToGrid w:val="0"/>
              <w:spacing w:line="360" w:lineRule="auto"/>
              <w:jc w:val="center"/>
              <w:outlineLvl w:val="0"/>
              <w:rPr>
                <w:rFonts w:hint="eastAsia" w:ascii="方正仿宋_GBK" w:hAnsi="方正仿宋_GBK" w:eastAsia="方正仿宋_GBK" w:cs="方正仿宋_GBK"/>
                <w:sz w:val="28"/>
                <w:szCs w:val="28"/>
              </w:rPr>
            </w:pPr>
          </w:p>
        </w:tc>
        <w:tc>
          <w:tcPr>
            <w:tcW w:w="992" w:type="dxa"/>
            <w:tcBorders>
              <w:top w:val="nil"/>
              <w:left w:val="nil"/>
              <w:bottom w:val="single" w:color="auto" w:sz="4" w:space="0"/>
              <w:right w:val="single" w:color="auto" w:sz="4" w:space="0"/>
            </w:tcBorders>
            <w:vAlign w:val="center"/>
          </w:tcPr>
          <w:p>
            <w:pPr>
              <w:keepNext/>
              <w:snapToGrid w:val="0"/>
              <w:spacing w:line="360" w:lineRule="auto"/>
              <w:jc w:val="center"/>
              <w:outlineLvl w:val="0"/>
              <w:rPr>
                <w:rFonts w:hint="eastAsia" w:ascii="方正仿宋_GBK" w:hAnsi="方正仿宋_GBK" w:eastAsia="方正仿宋_GBK" w:cs="方正仿宋_GBK"/>
                <w:sz w:val="28"/>
                <w:szCs w:val="28"/>
              </w:rPr>
            </w:pPr>
          </w:p>
        </w:tc>
      </w:tr>
      <w:tr>
        <w:tblPrEx>
          <w:tblLayout w:type="fixed"/>
          <w:tblCellMar>
            <w:top w:w="0" w:type="dxa"/>
            <w:left w:w="108" w:type="dxa"/>
            <w:bottom w:w="0" w:type="dxa"/>
            <w:right w:w="108" w:type="dxa"/>
          </w:tblCellMar>
        </w:tblPrEx>
        <w:trPr>
          <w:trHeight w:val="480" w:hRule="atLeast"/>
        </w:trPr>
        <w:tc>
          <w:tcPr>
            <w:tcW w:w="724" w:type="dxa"/>
            <w:tcBorders>
              <w:top w:val="nil"/>
              <w:left w:val="single" w:color="auto" w:sz="4" w:space="0"/>
              <w:bottom w:val="single" w:color="auto" w:sz="4" w:space="0"/>
              <w:right w:val="single" w:color="auto" w:sz="4" w:space="0"/>
            </w:tcBorders>
            <w:noWrap/>
            <w:vAlign w:val="center"/>
          </w:tcPr>
          <w:p>
            <w:pPr>
              <w:widowControl/>
              <w:spacing w:line="360" w:lineRule="auto"/>
              <w:jc w:val="center"/>
              <w:textAlignment w:val="center"/>
              <w:rPr>
                <w:rFonts w:hint="eastAsia" w:ascii="方正仿宋_GBK" w:hAnsi="方正仿宋_GBK" w:eastAsia="方正仿宋_GBK" w:cs="方正仿宋_GBK"/>
                <w:color w:val="000000"/>
                <w:kern w:val="0"/>
                <w:sz w:val="28"/>
                <w:szCs w:val="28"/>
              </w:rPr>
            </w:pPr>
          </w:p>
        </w:tc>
        <w:tc>
          <w:tcPr>
            <w:tcW w:w="2410" w:type="dxa"/>
            <w:tcBorders>
              <w:top w:val="nil"/>
              <w:left w:val="nil"/>
              <w:bottom w:val="single" w:color="auto" w:sz="4" w:space="0"/>
              <w:right w:val="single" w:color="auto" w:sz="4" w:space="0"/>
            </w:tcBorders>
            <w:vAlign w:val="center"/>
          </w:tcPr>
          <w:p>
            <w:pPr>
              <w:widowControl/>
              <w:spacing w:line="360" w:lineRule="auto"/>
              <w:jc w:val="center"/>
              <w:textAlignment w:val="center"/>
              <w:rPr>
                <w:rFonts w:hint="eastAsia" w:ascii="方正仿宋_GBK" w:hAnsi="方正仿宋_GBK" w:eastAsia="方正仿宋_GBK" w:cs="方正仿宋_GBK"/>
                <w:color w:val="000000"/>
                <w:kern w:val="0"/>
                <w:sz w:val="28"/>
                <w:szCs w:val="28"/>
              </w:rPr>
            </w:pPr>
          </w:p>
        </w:tc>
        <w:tc>
          <w:tcPr>
            <w:tcW w:w="850" w:type="dxa"/>
            <w:tcBorders>
              <w:top w:val="nil"/>
              <w:left w:val="nil"/>
              <w:bottom w:val="single" w:color="auto" w:sz="4" w:space="0"/>
              <w:right w:val="single" w:color="auto" w:sz="4" w:space="0"/>
            </w:tcBorders>
            <w:vAlign w:val="center"/>
          </w:tcPr>
          <w:p>
            <w:pPr>
              <w:widowControl/>
              <w:spacing w:line="360" w:lineRule="auto"/>
              <w:jc w:val="center"/>
              <w:textAlignment w:val="center"/>
              <w:rPr>
                <w:rFonts w:hint="eastAsia" w:ascii="方正仿宋_GBK" w:hAnsi="方正仿宋_GBK" w:eastAsia="方正仿宋_GBK" w:cs="方正仿宋_GBK"/>
                <w:color w:val="000000"/>
                <w:kern w:val="0"/>
                <w:sz w:val="28"/>
                <w:szCs w:val="28"/>
              </w:rPr>
            </w:pPr>
          </w:p>
        </w:tc>
        <w:tc>
          <w:tcPr>
            <w:tcW w:w="709" w:type="dxa"/>
            <w:tcBorders>
              <w:top w:val="nil"/>
              <w:left w:val="nil"/>
              <w:bottom w:val="single" w:color="auto" w:sz="4" w:space="0"/>
              <w:right w:val="single" w:color="auto" w:sz="4" w:space="0"/>
            </w:tcBorders>
            <w:vAlign w:val="center"/>
          </w:tcPr>
          <w:p>
            <w:pPr>
              <w:widowControl/>
              <w:spacing w:line="360" w:lineRule="auto"/>
              <w:jc w:val="center"/>
              <w:textAlignment w:val="center"/>
              <w:rPr>
                <w:rFonts w:hint="eastAsia" w:ascii="方正仿宋_GBK" w:hAnsi="方正仿宋_GBK" w:eastAsia="方正仿宋_GBK" w:cs="方正仿宋_GBK"/>
                <w:color w:val="000000"/>
                <w:kern w:val="0"/>
                <w:sz w:val="28"/>
                <w:szCs w:val="28"/>
              </w:rPr>
            </w:pPr>
          </w:p>
        </w:tc>
        <w:tc>
          <w:tcPr>
            <w:tcW w:w="851" w:type="dxa"/>
            <w:tcBorders>
              <w:top w:val="nil"/>
              <w:left w:val="nil"/>
              <w:bottom w:val="single" w:color="auto" w:sz="4" w:space="0"/>
              <w:right w:val="single" w:color="auto" w:sz="4" w:space="0"/>
            </w:tcBorders>
            <w:vAlign w:val="center"/>
          </w:tcPr>
          <w:p>
            <w:pPr>
              <w:keepNext/>
              <w:snapToGrid w:val="0"/>
              <w:spacing w:line="360" w:lineRule="auto"/>
              <w:jc w:val="center"/>
              <w:outlineLvl w:val="0"/>
              <w:rPr>
                <w:rFonts w:hint="eastAsia" w:ascii="方正仿宋_GBK" w:hAnsi="方正仿宋_GBK" w:eastAsia="方正仿宋_GBK" w:cs="方正仿宋_GBK"/>
                <w:sz w:val="28"/>
                <w:szCs w:val="28"/>
              </w:rPr>
            </w:pPr>
          </w:p>
        </w:tc>
        <w:tc>
          <w:tcPr>
            <w:tcW w:w="850" w:type="dxa"/>
            <w:tcBorders>
              <w:top w:val="nil"/>
              <w:left w:val="nil"/>
              <w:bottom w:val="single" w:color="auto" w:sz="4" w:space="0"/>
              <w:right w:val="single" w:color="auto" w:sz="4" w:space="0"/>
            </w:tcBorders>
            <w:vAlign w:val="center"/>
          </w:tcPr>
          <w:p>
            <w:pPr>
              <w:keepNext/>
              <w:snapToGrid w:val="0"/>
              <w:spacing w:line="360" w:lineRule="auto"/>
              <w:jc w:val="center"/>
              <w:outlineLvl w:val="0"/>
              <w:rPr>
                <w:rFonts w:hint="eastAsia" w:ascii="方正仿宋_GBK" w:hAnsi="方正仿宋_GBK" w:eastAsia="方正仿宋_GBK" w:cs="方正仿宋_GBK"/>
                <w:sz w:val="28"/>
                <w:szCs w:val="28"/>
              </w:rPr>
            </w:pPr>
          </w:p>
        </w:tc>
        <w:tc>
          <w:tcPr>
            <w:tcW w:w="851" w:type="dxa"/>
            <w:tcBorders>
              <w:top w:val="nil"/>
              <w:left w:val="nil"/>
              <w:bottom w:val="single" w:color="auto" w:sz="4" w:space="0"/>
              <w:right w:val="single" w:color="auto" w:sz="4" w:space="0"/>
            </w:tcBorders>
            <w:vAlign w:val="center"/>
          </w:tcPr>
          <w:p>
            <w:pPr>
              <w:keepNext/>
              <w:snapToGrid w:val="0"/>
              <w:spacing w:line="360" w:lineRule="auto"/>
              <w:jc w:val="center"/>
              <w:outlineLvl w:val="0"/>
              <w:rPr>
                <w:rFonts w:hint="eastAsia" w:ascii="方正仿宋_GBK" w:hAnsi="方正仿宋_GBK" w:eastAsia="方正仿宋_GBK" w:cs="方正仿宋_GBK"/>
                <w:sz w:val="28"/>
                <w:szCs w:val="28"/>
              </w:rPr>
            </w:pPr>
          </w:p>
        </w:tc>
        <w:tc>
          <w:tcPr>
            <w:tcW w:w="992" w:type="dxa"/>
            <w:tcBorders>
              <w:top w:val="nil"/>
              <w:left w:val="nil"/>
              <w:bottom w:val="single" w:color="auto" w:sz="4" w:space="0"/>
              <w:right w:val="single" w:color="auto" w:sz="4" w:space="0"/>
            </w:tcBorders>
            <w:vAlign w:val="center"/>
          </w:tcPr>
          <w:p>
            <w:pPr>
              <w:keepNext/>
              <w:snapToGrid w:val="0"/>
              <w:spacing w:line="360" w:lineRule="auto"/>
              <w:jc w:val="center"/>
              <w:outlineLvl w:val="0"/>
              <w:rPr>
                <w:rFonts w:hint="eastAsia" w:ascii="方正仿宋_GBK" w:hAnsi="方正仿宋_GBK" w:eastAsia="方正仿宋_GBK" w:cs="方正仿宋_GBK"/>
                <w:sz w:val="28"/>
                <w:szCs w:val="28"/>
              </w:rPr>
            </w:pPr>
          </w:p>
        </w:tc>
        <w:tc>
          <w:tcPr>
            <w:tcW w:w="992" w:type="dxa"/>
            <w:tcBorders>
              <w:top w:val="nil"/>
              <w:left w:val="nil"/>
              <w:bottom w:val="single" w:color="auto" w:sz="4" w:space="0"/>
              <w:right w:val="single" w:color="auto" w:sz="4" w:space="0"/>
            </w:tcBorders>
            <w:vAlign w:val="center"/>
          </w:tcPr>
          <w:p>
            <w:pPr>
              <w:keepNext/>
              <w:snapToGrid w:val="0"/>
              <w:spacing w:line="360" w:lineRule="auto"/>
              <w:jc w:val="center"/>
              <w:outlineLvl w:val="0"/>
              <w:rPr>
                <w:rFonts w:hint="eastAsia" w:ascii="方正仿宋_GBK" w:hAnsi="方正仿宋_GBK" w:eastAsia="方正仿宋_GBK" w:cs="方正仿宋_GBK"/>
                <w:sz w:val="28"/>
                <w:szCs w:val="28"/>
              </w:rPr>
            </w:pPr>
          </w:p>
        </w:tc>
      </w:tr>
      <w:tr>
        <w:tblPrEx>
          <w:tblLayout w:type="fixed"/>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noWrap/>
            <w:vAlign w:val="center"/>
          </w:tcPr>
          <w:p>
            <w:pPr>
              <w:widowControl/>
              <w:spacing w:line="360" w:lineRule="auto"/>
              <w:jc w:val="center"/>
              <w:textAlignment w:val="center"/>
              <w:rPr>
                <w:rFonts w:hint="eastAsia" w:ascii="方正仿宋_GBK" w:hAnsi="方正仿宋_GBK" w:eastAsia="方正仿宋_GBK" w:cs="方正仿宋_GBK"/>
                <w:color w:val="000000"/>
                <w:kern w:val="0"/>
                <w:sz w:val="28"/>
                <w:szCs w:val="28"/>
              </w:rPr>
            </w:pPr>
          </w:p>
        </w:tc>
        <w:tc>
          <w:tcPr>
            <w:tcW w:w="2410" w:type="dxa"/>
            <w:tcBorders>
              <w:top w:val="nil"/>
              <w:left w:val="nil"/>
              <w:bottom w:val="single" w:color="auto" w:sz="4" w:space="0"/>
              <w:right w:val="single" w:color="auto" w:sz="4" w:space="0"/>
            </w:tcBorders>
            <w:vAlign w:val="center"/>
          </w:tcPr>
          <w:p>
            <w:pPr>
              <w:widowControl/>
              <w:spacing w:line="360" w:lineRule="auto"/>
              <w:jc w:val="center"/>
              <w:textAlignment w:val="center"/>
              <w:rPr>
                <w:rFonts w:hint="eastAsia" w:ascii="方正仿宋_GBK" w:hAnsi="方正仿宋_GBK" w:eastAsia="方正仿宋_GBK" w:cs="方正仿宋_GBK"/>
                <w:color w:val="000000"/>
                <w:kern w:val="0"/>
                <w:sz w:val="28"/>
                <w:szCs w:val="28"/>
              </w:rPr>
            </w:pPr>
          </w:p>
        </w:tc>
        <w:tc>
          <w:tcPr>
            <w:tcW w:w="850" w:type="dxa"/>
            <w:tcBorders>
              <w:top w:val="nil"/>
              <w:left w:val="nil"/>
              <w:bottom w:val="single" w:color="auto" w:sz="4" w:space="0"/>
              <w:right w:val="single" w:color="auto" w:sz="4" w:space="0"/>
            </w:tcBorders>
            <w:vAlign w:val="center"/>
          </w:tcPr>
          <w:p>
            <w:pPr>
              <w:widowControl/>
              <w:spacing w:line="360" w:lineRule="auto"/>
              <w:jc w:val="center"/>
              <w:textAlignment w:val="center"/>
              <w:rPr>
                <w:rFonts w:hint="eastAsia" w:ascii="方正仿宋_GBK" w:hAnsi="方正仿宋_GBK" w:eastAsia="方正仿宋_GBK" w:cs="方正仿宋_GBK"/>
                <w:color w:val="000000"/>
                <w:kern w:val="0"/>
                <w:sz w:val="28"/>
                <w:szCs w:val="28"/>
              </w:rPr>
            </w:pPr>
          </w:p>
        </w:tc>
        <w:tc>
          <w:tcPr>
            <w:tcW w:w="709" w:type="dxa"/>
            <w:tcBorders>
              <w:top w:val="nil"/>
              <w:left w:val="nil"/>
              <w:bottom w:val="single" w:color="auto" w:sz="4" w:space="0"/>
              <w:right w:val="single" w:color="auto" w:sz="4" w:space="0"/>
            </w:tcBorders>
            <w:vAlign w:val="center"/>
          </w:tcPr>
          <w:p>
            <w:pPr>
              <w:widowControl/>
              <w:spacing w:line="360" w:lineRule="auto"/>
              <w:jc w:val="center"/>
              <w:textAlignment w:val="center"/>
              <w:rPr>
                <w:rFonts w:hint="eastAsia" w:ascii="方正仿宋_GBK" w:hAnsi="方正仿宋_GBK" w:eastAsia="方正仿宋_GBK" w:cs="方正仿宋_GBK"/>
                <w:color w:val="000000"/>
                <w:kern w:val="0"/>
                <w:sz w:val="28"/>
                <w:szCs w:val="28"/>
              </w:rPr>
            </w:pPr>
          </w:p>
        </w:tc>
        <w:tc>
          <w:tcPr>
            <w:tcW w:w="851" w:type="dxa"/>
            <w:tcBorders>
              <w:top w:val="nil"/>
              <w:left w:val="nil"/>
              <w:bottom w:val="single" w:color="auto" w:sz="4" w:space="0"/>
              <w:right w:val="single" w:color="auto" w:sz="4" w:space="0"/>
            </w:tcBorders>
            <w:vAlign w:val="center"/>
          </w:tcPr>
          <w:p>
            <w:pPr>
              <w:keepNext/>
              <w:snapToGrid w:val="0"/>
              <w:spacing w:line="360" w:lineRule="auto"/>
              <w:jc w:val="center"/>
              <w:outlineLvl w:val="0"/>
              <w:rPr>
                <w:rFonts w:hint="eastAsia" w:ascii="方正仿宋_GBK" w:hAnsi="方正仿宋_GBK" w:eastAsia="方正仿宋_GBK" w:cs="方正仿宋_GBK"/>
                <w:sz w:val="28"/>
                <w:szCs w:val="28"/>
              </w:rPr>
            </w:pPr>
          </w:p>
        </w:tc>
        <w:tc>
          <w:tcPr>
            <w:tcW w:w="850" w:type="dxa"/>
            <w:tcBorders>
              <w:top w:val="nil"/>
              <w:left w:val="nil"/>
              <w:bottom w:val="single" w:color="auto" w:sz="4" w:space="0"/>
              <w:right w:val="single" w:color="auto" w:sz="4" w:space="0"/>
            </w:tcBorders>
            <w:vAlign w:val="center"/>
          </w:tcPr>
          <w:p>
            <w:pPr>
              <w:keepNext/>
              <w:snapToGrid w:val="0"/>
              <w:spacing w:line="360" w:lineRule="auto"/>
              <w:jc w:val="center"/>
              <w:outlineLvl w:val="0"/>
              <w:rPr>
                <w:rFonts w:hint="eastAsia" w:ascii="方正仿宋_GBK" w:hAnsi="方正仿宋_GBK" w:eastAsia="方正仿宋_GBK" w:cs="方正仿宋_GBK"/>
                <w:sz w:val="28"/>
                <w:szCs w:val="28"/>
              </w:rPr>
            </w:pPr>
          </w:p>
        </w:tc>
        <w:tc>
          <w:tcPr>
            <w:tcW w:w="851" w:type="dxa"/>
            <w:tcBorders>
              <w:top w:val="nil"/>
              <w:left w:val="nil"/>
              <w:bottom w:val="single" w:color="auto" w:sz="4" w:space="0"/>
              <w:right w:val="single" w:color="auto" w:sz="4" w:space="0"/>
            </w:tcBorders>
            <w:vAlign w:val="center"/>
          </w:tcPr>
          <w:p>
            <w:pPr>
              <w:keepNext/>
              <w:snapToGrid w:val="0"/>
              <w:spacing w:line="360" w:lineRule="auto"/>
              <w:jc w:val="center"/>
              <w:outlineLvl w:val="0"/>
              <w:rPr>
                <w:rFonts w:hint="eastAsia" w:ascii="方正仿宋_GBK" w:hAnsi="方正仿宋_GBK" w:eastAsia="方正仿宋_GBK" w:cs="方正仿宋_GBK"/>
                <w:sz w:val="28"/>
                <w:szCs w:val="28"/>
              </w:rPr>
            </w:pPr>
          </w:p>
        </w:tc>
        <w:tc>
          <w:tcPr>
            <w:tcW w:w="992" w:type="dxa"/>
            <w:tcBorders>
              <w:top w:val="nil"/>
              <w:left w:val="nil"/>
              <w:bottom w:val="single" w:color="auto" w:sz="4" w:space="0"/>
              <w:right w:val="single" w:color="auto" w:sz="4" w:space="0"/>
            </w:tcBorders>
            <w:vAlign w:val="center"/>
          </w:tcPr>
          <w:p>
            <w:pPr>
              <w:keepNext/>
              <w:snapToGrid w:val="0"/>
              <w:spacing w:line="360" w:lineRule="auto"/>
              <w:jc w:val="center"/>
              <w:outlineLvl w:val="0"/>
              <w:rPr>
                <w:rFonts w:hint="eastAsia" w:ascii="方正仿宋_GBK" w:hAnsi="方正仿宋_GBK" w:eastAsia="方正仿宋_GBK" w:cs="方正仿宋_GBK"/>
                <w:sz w:val="28"/>
                <w:szCs w:val="28"/>
              </w:rPr>
            </w:pPr>
          </w:p>
        </w:tc>
        <w:tc>
          <w:tcPr>
            <w:tcW w:w="992" w:type="dxa"/>
            <w:tcBorders>
              <w:top w:val="nil"/>
              <w:left w:val="nil"/>
              <w:bottom w:val="single" w:color="auto" w:sz="4" w:space="0"/>
              <w:right w:val="single" w:color="auto" w:sz="4" w:space="0"/>
            </w:tcBorders>
            <w:vAlign w:val="center"/>
          </w:tcPr>
          <w:p>
            <w:pPr>
              <w:keepNext/>
              <w:snapToGrid w:val="0"/>
              <w:spacing w:line="360" w:lineRule="auto"/>
              <w:jc w:val="center"/>
              <w:outlineLvl w:val="0"/>
              <w:rPr>
                <w:rFonts w:hint="eastAsia" w:ascii="方正仿宋_GBK" w:hAnsi="方正仿宋_GBK" w:eastAsia="方正仿宋_GBK" w:cs="方正仿宋_GBK"/>
                <w:sz w:val="28"/>
                <w:szCs w:val="28"/>
              </w:rPr>
            </w:pPr>
          </w:p>
        </w:tc>
      </w:tr>
      <w:tr>
        <w:tblPrEx>
          <w:tblLayout w:type="fixed"/>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noWrap/>
            <w:vAlign w:val="center"/>
          </w:tcPr>
          <w:p>
            <w:pPr>
              <w:widowControl/>
              <w:spacing w:line="360" w:lineRule="auto"/>
              <w:jc w:val="center"/>
              <w:textAlignment w:val="center"/>
              <w:rPr>
                <w:rFonts w:hint="eastAsia" w:ascii="方正仿宋_GBK" w:hAnsi="方正仿宋_GBK" w:eastAsia="方正仿宋_GBK" w:cs="方正仿宋_GBK"/>
                <w:color w:val="000000"/>
                <w:kern w:val="0"/>
                <w:sz w:val="28"/>
                <w:szCs w:val="28"/>
              </w:rPr>
            </w:pPr>
          </w:p>
        </w:tc>
        <w:tc>
          <w:tcPr>
            <w:tcW w:w="2410" w:type="dxa"/>
            <w:tcBorders>
              <w:top w:val="nil"/>
              <w:left w:val="nil"/>
              <w:bottom w:val="single" w:color="auto" w:sz="4" w:space="0"/>
              <w:right w:val="single" w:color="auto" w:sz="4" w:space="0"/>
            </w:tcBorders>
            <w:vAlign w:val="center"/>
          </w:tcPr>
          <w:p>
            <w:pPr>
              <w:widowControl/>
              <w:spacing w:line="360" w:lineRule="auto"/>
              <w:jc w:val="center"/>
              <w:textAlignment w:val="center"/>
              <w:rPr>
                <w:rFonts w:hint="eastAsia" w:ascii="方正仿宋_GBK" w:hAnsi="方正仿宋_GBK" w:eastAsia="方正仿宋_GBK" w:cs="方正仿宋_GBK"/>
                <w:color w:val="000000"/>
                <w:kern w:val="0"/>
                <w:sz w:val="28"/>
                <w:szCs w:val="28"/>
              </w:rPr>
            </w:pPr>
          </w:p>
        </w:tc>
        <w:tc>
          <w:tcPr>
            <w:tcW w:w="850" w:type="dxa"/>
            <w:tcBorders>
              <w:top w:val="nil"/>
              <w:left w:val="nil"/>
              <w:bottom w:val="single" w:color="auto" w:sz="4" w:space="0"/>
              <w:right w:val="single" w:color="auto" w:sz="4" w:space="0"/>
            </w:tcBorders>
            <w:vAlign w:val="center"/>
          </w:tcPr>
          <w:p>
            <w:pPr>
              <w:widowControl/>
              <w:spacing w:line="360" w:lineRule="auto"/>
              <w:jc w:val="center"/>
              <w:textAlignment w:val="center"/>
              <w:rPr>
                <w:rFonts w:hint="eastAsia" w:ascii="方正仿宋_GBK" w:hAnsi="方正仿宋_GBK" w:eastAsia="方正仿宋_GBK" w:cs="方正仿宋_GBK"/>
                <w:color w:val="000000"/>
                <w:kern w:val="0"/>
                <w:sz w:val="28"/>
                <w:szCs w:val="28"/>
              </w:rPr>
            </w:pPr>
          </w:p>
        </w:tc>
        <w:tc>
          <w:tcPr>
            <w:tcW w:w="709" w:type="dxa"/>
            <w:tcBorders>
              <w:top w:val="nil"/>
              <w:left w:val="nil"/>
              <w:bottom w:val="single" w:color="auto" w:sz="4" w:space="0"/>
              <w:right w:val="single" w:color="auto" w:sz="4" w:space="0"/>
            </w:tcBorders>
            <w:vAlign w:val="center"/>
          </w:tcPr>
          <w:p>
            <w:pPr>
              <w:widowControl/>
              <w:spacing w:line="360" w:lineRule="auto"/>
              <w:jc w:val="center"/>
              <w:textAlignment w:val="center"/>
              <w:rPr>
                <w:rFonts w:hint="eastAsia" w:ascii="方正仿宋_GBK" w:hAnsi="方正仿宋_GBK" w:eastAsia="方正仿宋_GBK" w:cs="方正仿宋_GBK"/>
                <w:color w:val="000000"/>
                <w:kern w:val="0"/>
                <w:sz w:val="28"/>
                <w:szCs w:val="28"/>
              </w:rPr>
            </w:pPr>
          </w:p>
        </w:tc>
        <w:tc>
          <w:tcPr>
            <w:tcW w:w="851" w:type="dxa"/>
            <w:tcBorders>
              <w:top w:val="nil"/>
              <w:left w:val="nil"/>
              <w:bottom w:val="single" w:color="auto" w:sz="4" w:space="0"/>
              <w:right w:val="single" w:color="auto" w:sz="4" w:space="0"/>
            </w:tcBorders>
            <w:vAlign w:val="center"/>
          </w:tcPr>
          <w:p>
            <w:pPr>
              <w:keepNext/>
              <w:snapToGrid w:val="0"/>
              <w:spacing w:line="360" w:lineRule="auto"/>
              <w:jc w:val="center"/>
              <w:outlineLvl w:val="0"/>
              <w:rPr>
                <w:rFonts w:hint="eastAsia" w:ascii="方正仿宋_GBK" w:hAnsi="方正仿宋_GBK" w:eastAsia="方正仿宋_GBK" w:cs="方正仿宋_GBK"/>
                <w:sz w:val="28"/>
                <w:szCs w:val="28"/>
              </w:rPr>
            </w:pPr>
          </w:p>
        </w:tc>
        <w:tc>
          <w:tcPr>
            <w:tcW w:w="850" w:type="dxa"/>
            <w:tcBorders>
              <w:top w:val="nil"/>
              <w:left w:val="nil"/>
              <w:bottom w:val="single" w:color="auto" w:sz="4" w:space="0"/>
              <w:right w:val="single" w:color="auto" w:sz="4" w:space="0"/>
            </w:tcBorders>
            <w:vAlign w:val="center"/>
          </w:tcPr>
          <w:p>
            <w:pPr>
              <w:keepNext/>
              <w:snapToGrid w:val="0"/>
              <w:spacing w:line="360" w:lineRule="auto"/>
              <w:jc w:val="center"/>
              <w:outlineLvl w:val="0"/>
              <w:rPr>
                <w:rFonts w:hint="eastAsia" w:ascii="方正仿宋_GBK" w:hAnsi="方正仿宋_GBK" w:eastAsia="方正仿宋_GBK" w:cs="方正仿宋_GBK"/>
                <w:sz w:val="28"/>
                <w:szCs w:val="28"/>
              </w:rPr>
            </w:pPr>
          </w:p>
        </w:tc>
        <w:tc>
          <w:tcPr>
            <w:tcW w:w="851" w:type="dxa"/>
            <w:tcBorders>
              <w:top w:val="nil"/>
              <w:left w:val="nil"/>
              <w:bottom w:val="single" w:color="auto" w:sz="4" w:space="0"/>
              <w:right w:val="single" w:color="auto" w:sz="4" w:space="0"/>
            </w:tcBorders>
            <w:vAlign w:val="center"/>
          </w:tcPr>
          <w:p>
            <w:pPr>
              <w:keepNext/>
              <w:snapToGrid w:val="0"/>
              <w:spacing w:line="360" w:lineRule="auto"/>
              <w:jc w:val="center"/>
              <w:outlineLvl w:val="0"/>
              <w:rPr>
                <w:rFonts w:hint="eastAsia" w:ascii="方正仿宋_GBK" w:hAnsi="方正仿宋_GBK" w:eastAsia="方正仿宋_GBK" w:cs="方正仿宋_GBK"/>
                <w:sz w:val="28"/>
                <w:szCs w:val="28"/>
              </w:rPr>
            </w:pPr>
          </w:p>
        </w:tc>
        <w:tc>
          <w:tcPr>
            <w:tcW w:w="992" w:type="dxa"/>
            <w:tcBorders>
              <w:top w:val="nil"/>
              <w:left w:val="nil"/>
              <w:bottom w:val="single" w:color="auto" w:sz="4" w:space="0"/>
              <w:right w:val="single" w:color="auto" w:sz="4" w:space="0"/>
            </w:tcBorders>
            <w:vAlign w:val="center"/>
          </w:tcPr>
          <w:p>
            <w:pPr>
              <w:keepNext/>
              <w:snapToGrid w:val="0"/>
              <w:spacing w:line="360" w:lineRule="auto"/>
              <w:jc w:val="center"/>
              <w:outlineLvl w:val="0"/>
              <w:rPr>
                <w:rFonts w:hint="eastAsia" w:ascii="方正仿宋_GBK" w:hAnsi="方正仿宋_GBK" w:eastAsia="方正仿宋_GBK" w:cs="方正仿宋_GBK"/>
                <w:sz w:val="28"/>
                <w:szCs w:val="28"/>
              </w:rPr>
            </w:pPr>
          </w:p>
        </w:tc>
        <w:tc>
          <w:tcPr>
            <w:tcW w:w="992" w:type="dxa"/>
            <w:tcBorders>
              <w:top w:val="nil"/>
              <w:left w:val="nil"/>
              <w:bottom w:val="single" w:color="auto" w:sz="4" w:space="0"/>
              <w:right w:val="single" w:color="auto" w:sz="4" w:space="0"/>
            </w:tcBorders>
            <w:vAlign w:val="center"/>
          </w:tcPr>
          <w:p>
            <w:pPr>
              <w:keepNext/>
              <w:snapToGrid w:val="0"/>
              <w:spacing w:line="360" w:lineRule="auto"/>
              <w:jc w:val="center"/>
              <w:outlineLvl w:val="0"/>
              <w:rPr>
                <w:rFonts w:hint="eastAsia" w:ascii="方正仿宋_GBK" w:hAnsi="方正仿宋_GBK" w:eastAsia="方正仿宋_GBK" w:cs="方正仿宋_GBK"/>
                <w:sz w:val="28"/>
                <w:szCs w:val="28"/>
              </w:rPr>
            </w:pPr>
          </w:p>
        </w:tc>
      </w:tr>
      <w:tr>
        <w:tblPrEx>
          <w:tblLayout w:type="fixed"/>
          <w:tblCellMar>
            <w:top w:w="0" w:type="dxa"/>
            <w:left w:w="108" w:type="dxa"/>
            <w:bottom w:w="0" w:type="dxa"/>
            <w:right w:w="108" w:type="dxa"/>
          </w:tblCellMar>
        </w:tblPrEx>
        <w:trPr>
          <w:trHeight w:val="270" w:hRule="atLeast"/>
        </w:trPr>
        <w:tc>
          <w:tcPr>
            <w:tcW w:w="8237" w:type="dxa"/>
            <w:gridSpan w:val="8"/>
            <w:tcBorders>
              <w:top w:val="single" w:color="auto" w:sz="4" w:space="0"/>
              <w:left w:val="single" w:color="auto" w:sz="4" w:space="0"/>
              <w:bottom w:val="single" w:color="auto" w:sz="4" w:space="0"/>
              <w:right w:val="single" w:color="auto" w:sz="4" w:space="0"/>
            </w:tcBorders>
            <w:noWrap/>
            <w:vAlign w:val="center"/>
          </w:tcPr>
          <w:p>
            <w:pPr>
              <w:keepNext/>
              <w:widowControl/>
              <w:snapToGrid w:val="0"/>
              <w:spacing w:line="360" w:lineRule="auto"/>
              <w:jc w:val="center"/>
              <w:outlineLvl w:val="0"/>
              <w:rPr>
                <w:rFonts w:hint="eastAsia" w:ascii="方正仿宋_GBK" w:hAnsi="方正仿宋_GBK" w:eastAsia="方正仿宋_GBK" w:cs="方正仿宋_GBK"/>
                <w:color w:val="000000"/>
                <w:kern w:val="0"/>
                <w:sz w:val="28"/>
                <w:szCs w:val="28"/>
              </w:rPr>
            </w:pPr>
            <w:r>
              <w:rPr>
                <w:rFonts w:hint="eastAsia" w:ascii="方正仿宋_GBK" w:hAnsi="方正仿宋_GBK" w:eastAsia="方正仿宋_GBK" w:cs="方正仿宋_GBK"/>
                <w:color w:val="000000"/>
                <w:kern w:val="0"/>
                <w:sz w:val="28"/>
                <w:szCs w:val="28"/>
              </w:rPr>
              <w:t>合计（元）</w:t>
            </w:r>
          </w:p>
        </w:tc>
        <w:tc>
          <w:tcPr>
            <w:tcW w:w="992" w:type="dxa"/>
            <w:tcBorders>
              <w:top w:val="single" w:color="auto" w:sz="4" w:space="0"/>
              <w:left w:val="nil"/>
              <w:bottom w:val="single" w:color="auto" w:sz="4" w:space="0"/>
              <w:right w:val="single" w:color="auto" w:sz="4" w:space="0"/>
            </w:tcBorders>
          </w:tcPr>
          <w:p>
            <w:pPr>
              <w:keepNext/>
              <w:widowControl/>
              <w:snapToGrid w:val="0"/>
              <w:spacing w:line="360" w:lineRule="auto"/>
              <w:jc w:val="center"/>
              <w:outlineLvl w:val="0"/>
              <w:rPr>
                <w:rFonts w:hint="eastAsia" w:ascii="方正仿宋_GBK" w:hAnsi="方正仿宋_GBK" w:eastAsia="方正仿宋_GBK" w:cs="方正仿宋_GBK"/>
                <w:color w:val="000000"/>
                <w:kern w:val="0"/>
                <w:sz w:val="28"/>
                <w:szCs w:val="28"/>
              </w:rPr>
            </w:pPr>
          </w:p>
        </w:tc>
      </w:tr>
    </w:tbl>
    <w:p>
      <w:pPr>
        <w:snapToGrid w:val="0"/>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pPr>
        <w:snapToGrid w:val="0"/>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填写要求：</w:t>
      </w:r>
    </w:p>
    <w:p>
      <w:pPr>
        <w:snapToGrid w:val="0"/>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1.供应商应完整填写本表，并逐页盖章。</w:t>
      </w:r>
    </w:p>
    <w:p>
      <w:pPr>
        <w:snapToGrid w:val="0"/>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2.该表内容不可扩展、不可变更。</w:t>
      </w:r>
    </w:p>
    <w:p>
      <w:pPr>
        <w:snapToGrid w:val="0"/>
        <w:spacing w:line="36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pPr>
        <w:pStyle w:val="253"/>
        <w:spacing w:line="360" w:lineRule="auto"/>
        <w:ind w:left="1600" w:hanging="48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pPr>
        <w:spacing w:line="360" w:lineRule="auto"/>
        <w:jc w:val="righ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供应商名称（公章）：</w:t>
      </w:r>
    </w:p>
    <w:p>
      <w:pPr>
        <w:spacing w:line="360" w:lineRule="auto"/>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年  月  日</w:t>
      </w:r>
    </w:p>
    <w:p>
      <w:pPr>
        <w:pStyle w:val="4"/>
        <w:spacing w:line="360" w:lineRule="auto"/>
        <w:rPr>
          <w:rFonts w:hint="eastAsia" w:ascii="方正仿宋_GBK" w:hAnsi="方正仿宋_GBK" w:eastAsia="方正仿宋_GBK" w:cs="方正仿宋_GBK"/>
        </w:rPr>
      </w:pPr>
      <w:r>
        <w:rPr>
          <w:rFonts w:hint="eastAsia" w:ascii="方正仿宋_GBK" w:hAnsi="方正仿宋_GBK" w:eastAsia="方正仿宋_GBK" w:cs="方正仿宋_GBK"/>
        </w:rPr>
        <w:br w:type="page"/>
      </w:r>
    </w:p>
    <w:p>
      <w:pPr>
        <w:tabs>
          <w:tab w:val="left" w:pos="6300"/>
        </w:tabs>
        <w:snapToGrid w:val="0"/>
        <w:spacing w:line="360" w:lineRule="auto"/>
        <w:ind w:firstLine="643" w:firstLineChars="200"/>
        <w:jc w:val="left"/>
        <w:rPr>
          <w:rFonts w:ascii="宋体" w:hAnsi="宋体" w:cs="宋体"/>
          <w:b/>
          <w:bCs/>
          <w:color w:val="FF0000"/>
          <w:sz w:val="24"/>
          <w:szCs w:val="24"/>
        </w:rPr>
      </w:pPr>
      <w:r>
        <w:rPr>
          <w:rFonts w:hint="eastAsia" w:ascii="黑体" w:hAnsi="黑体" w:eastAsia="黑体" w:cs="黑体"/>
          <w:b/>
          <w:sz w:val="32"/>
          <w:szCs w:val="32"/>
        </w:rPr>
        <w:t>二、法定代表人身份证明书（格式）/法定代表人授权委托书（格式）</w:t>
      </w:r>
    </w:p>
    <w:p>
      <w:pPr>
        <w:tabs>
          <w:tab w:val="left" w:pos="6300"/>
        </w:tabs>
        <w:snapToGrid w:val="0"/>
        <w:spacing w:line="360" w:lineRule="auto"/>
        <w:jc w:val="center"/>
        <w:rPr>
          <w:rFonts w:ascii="宋体" w:hAnsi="宋体" w:cs="宋体"/>
          <w:b/>
          <w:bCs/>
          <w:sz w:val="24"/>
          <w:szCs w:val="24"/>
        </w:rPr>
      </w:pPr>
    </w:p>
    <w:p>
      <w:pPr>
        <w:tabs>
          <w:tab w:val="left" w:pos="6300"/>
        </w:tabs>
        <w:snapToGrid w:val="0"/>
        <w:spacing w:line="360" w:lineRule="auto"/>
        <w:jc w:val="center"/>
        <w:rPr>
          <w:rFonts w:ascii="黑体" w:hAnsi="黑体" w:eastAsia="黑体" w:cs="黑体"/>
          <w:b/>
          <w:bCs/>
          <w:sz w:val="32"/>
          <w:szCs w:val="32"/>
        </w:rPr>
      </w:pPr>
      <w:r>
        <w:rPr>
          <w:rFonts w:hint="eastAsia" w:ascii="黑体" w:hAnsi="黑体" w:eastAsia="黑体" w:cs="黑体"/>
          <w:b/>
          <w:bCs/>
          <w:sz w:val="32"/>
          <w:szCs w:val="32"/>
        </w:rPr>
        <w:t>法定代表人身份证明书</w:t>
      </w:r>
    </w:p>
    <w:p>
      <w:pPr>
        <w:tabs>
          <w:tab w:val="left" w:pos="6300"/>
        </w:tabs>
        <w:snapToGrid w:val="0"/>
        <w:spacing w:line="360" w:lineRule="auto"/>
        <w:rPr>
          <w:rFonts w:ascii="仿宋_GB2312" w:hAnsi="仿宋_GB2312" w:eastAsia="仿宋_GB2312" w:cs="仿宋_GB2312"/>
          <w:sz w:val="32"/>
          <w:szCs w:val="32"/>
          <w:u w:val="single"/>
        </w:rPr>
      </w:pPr>
    </w:p>
    <w:p>
      <w:pPr>
        <w:tabs>
          <w:tab w:val="left" w:pos="6300"/>
        </w:tabs>
        <w:snapToGrid w:val="0"/>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lang w:eastAsia="zh-Hans"/>
        </w:rPr>
        <w:t>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（采购单位名称）：</w:t>
      </w:r>
    </w:p>
    <w:p>
      <w:pPr>
        <w:tabs>
          <w:tab w:val="left" w:pos="6300"/>
        </w:tabs>
        <w:snapToGrid w:val="0"/>
        <w:spacing w:line="36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（法定代表人名称及身份证代码）是</w:t>
      </w:r>
      <w:r>
        <w:rPr>
          <w:rFonts w:hint="eastAsia" w:ascii="仿宋_GB2312" w:hAnsi="仿宋_GB2312" w:eastAsia="仿宋_GB2312" w:cs="仿宋_GB2312"/>
          <w:sz w:val="32"/>
          <w:szCs w:val="32"/>
          <w:u w:val="single"/>
        </w:rPr>
        <w:t>（供应商名称）</w:t>
      </w:r>
      <w:r>
        <w:rPr>
          <w:rFonts w:hint="eastAsia" w:ascii="仿宋_GB2312" w:hAnsi="仿宋_GB2312" w:eastAsia="仿宋_GB2312" w:cs="仿宋_GB2312"/>
          <w:sz w:val="32"/>
          <w:szCs w:val="32"/>
        </w:rPr>
        <w:t>的法定代表人，电话</w:t>
      </w:r>
      <w:r>
        <w:rPr>
          <w:rFonts w:hint="eastAsia" w:ascii="仿宋_GB2312" w:hAnsi="仿宋_GB2312" w:eastAsia="仿宋_GB2312" w:cs="仿宋_GB2312"/>
          <w:sz w:val="32"/>
          <w:szCs w:val="32"/>
          <w:u w:val="single"/>
        </w:rPr>
        <w:t xml:space="preserve">          </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代表我单位全权办理上述项目的竞采报价、签约等具体工作，并签署全部有关文件、协议及合同。签字负全部责任。</w:t>
      </w:r>
    </w:p>
    <w:p>
      <w:pPr>
        <w:tabs>
          <w:tab w:val="left" w:pos="6300"/>
        </w:tabs>
        <w:snapToGrid w:val="0"/>
        <w:spacing w:line="360" w:lineRule="auto"/>
        <w:ind w:firstLine="570"/>
        <w:rPr>
          <w:rFonts w:ascii="仿宋_GB2312" w:hAnsi="仿宋_GB2312" w:eastAsia="仿宋_GB2312" w:cs="仿宋_GB2312"/>
          <w:sz w:val="32"/>
          <w:szCs w:val="32"/>
        </w:rPr>
      </w:pPr>
    </w:p>
    <w:p>
      <w:pPr>
        <w:tabs>
          <w:tab w:val="left" w:pos="6300"/>
        </w:tabs>
        <w:snapToGrid w:val="0"/>
        <w:spacing w:line="360" w:lineRule="auto"/>
        <w:ind w:firstLine="570"/>
        <w:jc w:val="center"/>
        <w:rPr>
          <w:rFonts w:ascii="仿宋_GB2312" w:hAnsi="仿宋_GB2312" w:eastAsia="仿宋_GB2312" w:cs="仿宋_GB2312"/>
          <w:sz w:val="32"/>
          <w:szCs w:val="32"/>
        </w:rPr>
      </w:pP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法定代表人（签字或盖章）：                          </w:t>
      </w:r>
    </w:p>
    <w:p>
      <w:pPr>
        <w:tabs>
          <w:tab w:val="left" w:pos="6300"/>
        </w:tabs>
        <w:snapToGrid w:val="0"/>
        <w:spacing w:line="360" w:lineRule="auto"/>
        <w:ind w:firstLine="570"/>
        <w:jc w:val="center"/>
        <w:rPr>
          <w:rFonts w:ascii="仿宋_GB2312" w:hAnsi="仿宋_GB2312" w:eastAsia="仿宋_GB2312" w:cs="仿宋_GB2312"/>
          <w:sz w:val="32"/>
          <w:szCs w:val="32"/>
        </w:rPr>
      </w:pP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供应商名称（公章）</w:t>
      </w:r>
    </w:p>
    <w:p>
      <w:pPr>
        <w:tabs>
          <w:tab w:val="left" w:pos="6300"/>
        </w:tabs>
        <w:snapToGrid w:val="0"/>
        <w:spacing w:line="360" w:lineRule="auto"/>
        <w:ind w:right="360" w:firstLine="570"/>
        <w:jc w:val="center"/>
      </w:pP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年   月   日</w:t>
      </w:r>
    </w:p>
    <w:p>
      <w:pPr>
        <w:pStyle w:val="68"/>
        <w:spacing w:line="360" w:lineRule="auto"/>
      </w:pPr>
    </w:p>
    <w:p>
      <w:pPr>
        <w:tabs>
          <w:tab w:val="left" w:pos="6300"/>
        </w:tabs>
        <w:snapToGrid w:val="0"/>
        <w:spacing w:line="360" w:lineRule="auto"/>
        <w:ind w:firstLine="570"/>
        <w:rPr>
          <w:rFonts w:ascii="仿宋_GB2312" w:hAnsi="仿宋_GB2312" w:eastAsia="仿宋_GB2312" w:cs="仿宋_GB2312"/>
          <w:sz w:val="32"/>
          <w:szCs w:val="32"/>
        </w:rPr>
      </w:pPr>
      <w:r>
        <w:rPr>
          <w:rFonts w:hint="eastAsia" w:ascii="仿宋_GB2312" w:hAnsi="仿宋_GB2312" w:eastAsia="仿宋_GB2312" w:cs="仿宋_GB2312"/>
          <w:sz w:val="32"/>
          <w:szCs w:val="32"/>
        </w:rPr>
        <w:t>（附：法定代表人身份证正反面复印件）</w:t>
      </w:r>
    </w:p>
    <w:p>
      <w:pPr>
        <w:pStyle w:val="4"/>
        <w:spacing w:line="360" w:lineRule="auto"/>
      </w:pPr>
    </w:p>
    <w:p>
      <w:pPr>
        <w:rPr>
          <w:rFonts w:ascii="宋体" w:hAnsi="宋体" w:cs="宋体"/>
          <w:sz w:val="24"/>
          <w:szCs w:val="24"/>
        </w:rPr>
      </w:pPr>
      <w:r>
        <w:rPr>
          <w:rFonts w:ascii="宋体" w:hAnsi="宋体" w:cs="宋体"/>
          <w:sz w:val="24"/>
          <w:szCs w:val="24"/>
        </w:rPr>
        <w:br w:type="page"/>
      </w:r>
    </w:p>
    <w:p>
      <w:pPr>
        <w:pStyle w:val="68"/>
      </w:pPr>
    </w:p>
    <w:p>
      <w:pPr>
        <w:tabs>
          <w:tab w:val="left" w:pos="6300"/>
        </w:tabs>
        <w:snapToGrid w:val="0"/>
        <w:spacing w:line="360" w:lineRule="auto"/>
        <w:ind w:firstLine="643" w:firstLineChars="200"/>
        <w:rPr>
          <w:rFonts w:ascii="黑体" w:hAnsi="黑体" w:eastAsia="黑体" w:cs="黑体"/>
          <w:b/>
          <w:sz w:val="32"/>
          <w:szCs w:val="32"/>
        </w:rPr>
      </w:pPr>
      <w:r>
        <w:rPr>
          <w:rFonts w:hint="eastAsia" w:ascii="黑体" w:hAnsi="黑体" w:eastAsia="黑体" w:cs="黑体"/>
          <w:b/>
          <w:sz w:val="32"/>
          <w:szCs w:val="32"/>
          <w:lang w:eastAsia="zh-Hans"/>
        </w:rPr>
        <w:t>三</w:t>
      </w:r>
      <w:r>
        <w:rPr>
          <w:rFonts w:ascii="黑体" w:hAnsi="黑体" w:eastAsia="黑体" w:cs="黑体"/>
          <w:b/>
          <w:sz w:val="32"/>
          <w:szCs w:val="32"/>
          <w:lang w:eastAsia="zh-Hans"/>
        </w:rPr>
        <w:t>、</w:t>
      </w:r>
      <w:r>
        <w:rPr>
          <w:rFonts w:hint="eastAsia" w:ascii="黑体" w:hAnsi="黑体" w:eastAsia="黑体" w:cs="黑体"/>
          <w:b/>
          <w:sz w:val="32"/>
          <w:szCs w:val="32"/>
        </w:rPr>
        <w:t>基本资格条件承诺函</w:t>
      </w:r>
    </w:p>
    <w:p>
      <w:pPr>
        <w:pStyle w:val="68"/>
      </w:pPr>
    </w:p>
    <w:p>
      <w:pPr>
        <w:snapToGrid w:val="0"/>
        <w:spacing w:line="360" w:lineRule="auto"/>
        <w:ind w:firstLine="570"/>
        <w:jc w:val="center"/>
        <w:rPr>
          <w:rFonts w:ascii="黑体" w:hAnsi="黑体" w:eastAsia="黑体" w:cs="黑体"/>
          <w:b/>
          <w:sz w:val="32"/>
          <w:szCs w:val="32"/>
        </w:rPr>
      </w:pPr>
      <w:r>
        <w:rPr>
          <w:rFonts w:hint="eastAsia" w:ascii="黑体" w:hAnsi="黑体" w:eastAsia="黑体" w:cs="黑体"/>
          <w:b/>
          <w:sz w:val="32"/>
          <w:szCs w:val="32"/>
        </w:rPr>
        <w:t>基本资格条件承诺函</w:t>
      </w:r>
    </w:p>
    <w:p>
      <w:pPr>
        <w:snapToGrid w:val="0"/>
        <w:spacing w:line="360" w:lineRule="auto"/>
        <w:rPr>
          <w:rFonts w:ascii="方正仿宋_GBK" w:hAnsi="宋体" w:eastAsia="方正仿宋_GBK" w:cs="方正仿宋_GBK"/>
          <w:b/>
          <w:sz w:val="24"/>
          <w:szCs w:val="24"/>
        </w:rPr>
      </w:pPr>
      <w:r>
        <w:rPr>
          <w:rFonts w:ascii="方正仿宋_GBK" w:hAnsi="宋体" w:eastAsia="方正仿宋_GBK" w:cs="方正仿宋_GBK"/>
          <w:b/>
          <w:sz w:val="24"/>
          <w:szCs w:val="24"/>
        </w:rPr>
        <w:t xml:space="preserve"> </w:t>
      </w:r>
    </w:p>
    <w:p>
      <w:pPr>
        <w:snapToGrid w:val="0"/>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（采购单位名称）：</w:t>
      </w:r>
    </w:p>
    <w:p>
      <w:pPr>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（供应商名称）郑重承诺：</w:t>
      </w:r>
    </w:p>
    <w:p>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1.我方具有良好的商业信誉和健全的财务会计制度，具有履行合同所必需的设备和专业技术能力，具有依法缴纳税收和社会保障金的良好记录，参加本项目采购活动前三年内无重大违法活动记录。</w:t>
      </w:r>
    </w:p>
    <w:p>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2.我方未列入在信用中国网站（www.creditchina.gov.cn）“失信被执行人”、“重大税收违法案件当事人名单”中，也未列入中国政府采购网（www.ccgp.gov.cn）“政府采购严重违法失信行为记录名单”中。</w:t>
      </w:r>
    </w:p>
    <w:p>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3.我方在项目评审环节结束后，随时接受采购人检查验证，配合提供相关证明材料，证明符合《中华人民共和国政府采购法》第二十二条规定的供应商基本资格条件。</w:t>
      </w:r>
    </w:p>
    <w:p>
      <w:pPr>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我方对以上承诺负全部法律责任。</w:t>
      </w:r>
    </w:p>
    <w:p>
      <w:pPr>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特此承诺。</w:t>
      </w:r>
    </w:p>
    <w:p>
      <w:pPr>
        <w:pStyle w:val="68"/>
      </w:pPr>
    </w:p>
    <w:p>
      <w:pPr>
        <w:tabs>
          <w:tab w:val="left" w:pos="6300"/>
        </w:tabs>
        <w:snapToGrid w:val="0"/>
        <w:spacing w:line="360" w:lineRule="auto"/>
        <w:ind w:right="480" w:firstLine="570"/>
        <w:jc w:val="right"/>
        <w:rPr>
          <w:rFonts w:ascii="仿宋_GB2312" w:hAnsi="仿宋_GB2312" w:eastAsia="仿宋_GB2312" w:cs="仿宋_GB2312"/>
          <w:sz w:val="32"/>
          <w:szCs w:val="32"/>
        </w:rPr>
      </w:pP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供应商名称（公章）</w:t>
      </w:r>
    </w:p>
    <w:p>
      <w:pPr>
        <w:tabs>
          <w:tab w:val="left" w:pos="6300"/>
        </w:tabs>
        <w:snapToGrid w:val="0"/>
        <w:spacing w:line="360" w:lineRule="auto"/>
        <w:ind w:right="480" w:firstLine="570"/>
        <w:jc w:val="center"/>
        <w:rPr>
          <w:rFonts w:ascii="仿宋_GB2312" w:hAnsi="仿宋_GB2312" w:eastAsia="仿宋_GB2312" w:cs="仿宋_GB2312"/>
          <w:sz w:val="32"/>
          <w:szCs w:val="32"/>
        </w:rPr>
      </w:pP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年   月   日</w:t>
      </w:r>
    </w:p>
    <w:p>
      <w:pPr>
        <w:spacing w:line="360" w:lineRule="auto"/>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br w:type="page"/>
      </w:r>
    </w:p>
    <w:p>
      <w:pPr>
        <w:tabs>
          <w:tab w:val="left" w:pos="6300"/>
        </w:tabs>
        <w:snapToGrid w:val="0"/>
        <w:spacing w:line="360" w:lineRule="auto"/>
        <w:ind w:firstLine="643" w:firstLineChars="200"/>
        <w:rPr>
          <w:rFonts w:ascii="黑体" w:hAnsi="黑体" w:eastAsia="黑体" w:cs="黑体"/>
          <w:b/>
          <w:sz w:val="32"/>
          <w:szCs w:val="32"/>
        </w:rPr>
      </w:pPr>
      <w:r>
        <w:rPr>
          <w:rFonts w:hint="eastAsia" w:ascii="黑体" w:hAnsi="黑体" w:eastAsia="黑体" w:cs="黑体"/>
          <w:b/>
          <w:sz w:val="32"/>
          <w:szCs w:val="32"/>
        </w:rPr>
        <w:t>四、特定资格条件证书或证明文件</w:t>
      </w:r>
    </w:p>
    <w:p>
      <w:pPr>
        <w:pStyle w:val="4"/>
        <w:spacing w:line="360" w:lineRule="auto"/>
      </w:pPr>
    </w:p>
    <w:p>
      <w:pPr>
        <w:tabs>
          <w:tab w:val="left" w:pos="6300"/>
        </w:tabs>
        <w:snapToGrid w:val="0"/>
        <w:spacing w:line="360" w:lineRule="auto"/>
        <w:ind w:right="480" w:firstLine="570"/>
        <w:jc w:val="right"/>
        <w:rPr>
          <w:rFonts w:ascii="宋体" w:hAnsi="宋体" w:cs="宋体"/>
          <w:sz w:val="24"/>
          <w:szCs w:val="24"/>
        </w:rPr>
      </w:pPr>
    </w:p>
    <w:p>
      <w:pPr>
        <w:pStyle w:val="4"/>
        <w:spacing w:line="360" w:lineRule="auto"/>
      </w:pPr>
    </w:p>
    <w:p>
      <w:pPr>
        <w:spacing w:line="360" w:lineRule="auto"/>
      </w:pPr>
    </w:p>
    <w:p>
      <w:pPr>
        <w:pStyle w:val="4"/>
        <w:spacing w:line="360" w:lineRule="auto"/>
      </w:pPr>
    </w:p>
    <w:p>
      <w:pPr>
        <w:spacing w:line="360" w:lineRule="auto"/>
      </w:pPr>
    </w:p>
    <w:p>
      <w:pPr>
        <w:pStyle w:val="4"/>
        <w:spacing w:line="360" w:lineRule="auto"/>
      </w:pPr>
    </w:p>
    <w:p>
      <w:pPr>
        <w:spacing w:line="360" w:lineRule="auto"/>
      </w:pPr>
    </w:p>
    <w:p>
      <w:pPr>
        <w:pStyle w:val="4"/>
        <w:spacing w:line="360" w:lineRule="auto"/>
      </w:pPr>
    </w:p>
    <w:p>
      <w:pPr>
        <w:spacing w:line="360" w:lineRule="auto"/>
      </w:pPr>
    </w:p>
    <w:p>
      <w:pPr>
        <w:pStyle w:val="4"/>
        <w:spacing w:line="360" w:lineRule="auto"/>
      </w:pPr>
    </w:p>
    <w:p>
      <w:pPr>
        <w:spacing w:line="360" w:lineRule="auto"/>
      </w:pPr>
    </w:p>
    <w:p>
      <w:pPr>
        <w:pStyle w:val="4"/>
        <w:spacing w:line="360" w:lineRule="auto"/>
      </w:pPr>
    </w:p>
    <w:p>
      <w:pPr>
        <w:spacing w:line="360" w:lineRule="auto"/>
      </w:pPr>
    </w:p>
    <w:p>
      <w:pPr>
        <w:tabs>
          <w:tab w:val="left" w:pos="6300"/>
        </w:tabs>
        <w:snapToGrid w:val="0"/>
        <w:spacing w:line="360" w:lineRule="auto"/>
        <w:ind w:right="-1"/>
        <w:rPr>
          <w:rFonts w:ascii="宋体" w:hAnsi="宋体" w:cs="宋体"/>
          <w:sz w:val="24"/>
          <w:szCs w:val="24"/>
        </w:rPr>
      </w:pPr>
      <w:r>
        <w:rPr>
          <w:rFonts w:ascii="宋体" w:hAnsi="宋体" w:cs="宋体"/>
          <w:sz w:val="24"/>
          <w:szCs w:val="24"/>
        </w:rPr>
        <w:t>---------------------------------------------------------------------</w:t>
      </w:r>
    </w:p>
    <w:p>
      <w:pPr>
        <w:tabs>
          <w:tab w:val="left" w:pos="6300"/>
        </w:tabs>
        <w:snapToGrid w:val="0"/>
        <w:spacing w:line="360" w:lineRule="auto"/>
        <w:ind w:firstLine="570"/>
        <w:rPr>
          <w:rFonts w:ascii="宋体" w:hAnsi="宋体" w:cs="宋体"/>
          <w:sz w:val="24"/>
          <w:szCs w:val="24"/>
        </w:rPr>
      </w:pPr>
    </w:p>
    <w:p>
      <w:pPr>
        <w:tabs>
          <w:tab w:val="left" w:pos="6300"/>
        </w:tabs>
        <w:snapToGrid w:val="0"/>
        <w:spacing w:line="360" w:lineRule="auto"/>
        <w:ind w:firstLine="570"/>
        <w:rPr>
          <w:rFonts w:ascii="宋体" w:hAnsi="宋体" w:cs="宋体"/>
          <w:sz w:val="24"/>
          <w:szCs w:val="24"/>
        </w:rPr>
      </w:pPr>
    </w:p>
    <w:p>
      <w:pPr>
        <w:tabs>
          <w:tab w:val="left" w:pos="6300"/>
        </w:tabs>
        <w:snapToGrid w:val="0"/>
        <w:spacing w:line="360" w:lineRule="auto"/>
        <w:rPr>
          <w:rFonts w:ascii="仿宋_GB2312" w:hAnsi="仿宋_GB2312" w:eastAsia="仿宋_GB2312" w:cs="仿宋_GB2312"/>
          <w:sz w:val="32"/>
          <w:szCs w:val="32"/>
        </w:rPr>
      </w:pPr>
    </w:p>
    <w:p>
      <w:pPr>
        <w:tabs>
          <w:tab w:val="left" w:pos="6300"/>
        </w:tabs>
        <w:snapToGrid w:val="0"/>
        <w:spacing w:line="360" w:lineRule="auto"/>
        <w:ind w:right="480"/>
        <w:jc w:val="center"/>
        <w:rPr>
          <w:rFonts w:ascii="宋体" w:hAnsi="宋体" w:cs="宋体"/>
          <w:sz w:val="24"/>
          <w:szCs w:val="24"/>
        </w:rPr>
      </w:pPr>
      <w:r>
        <w:rPr>
          <w:rFonts w:hint="eastAsia" w:ascii="仿宋_GB2312" w:hAnsi="仿宋_GB2312" w:eastAsia="仿宋_GB2312" w:cs="仿宋_GB2312"/>
          <w:sz w:val="32"/>
          <w:szCs w:val="32"/>
        </w:rPr>
        <w:t>（结束）</w:t>
      </w:r>
    </w:p>
    <w:p/>
    <w:p>
      <w:pPr>
        <w:tabs>
          <w:tab w:val="left" w:pos="6300"/>
        </w:tabs>
        <w:snapToGrid w:val="0"/>
        <w:spacing w:line="360" w:lineRule="auto"/>
        <w:ind w:right="480"/>
        <w:jc w:val="center"/>
        <w:rPr>
          <w:rFonts w:ascii="宋体" w:hAnsi="宋体" w:cs="宋体"/>
          <w:sz w:val="24"/>
          <w:szCs w:val="24"/>
        </w:rPr>
      </w:pPr>
    </w:p>
    <w:sectPr>
      <w:headerReference r:id="rId5" w:type="default"/>
      <w:footerReference r:id="rId6" w:type="default"/>
      <w:pgSz w:w="11907" w:h="16840"/>
      <w:pgMar w:top="1134" w:right="1191" w:bottom="1134" w:left="1304" w:header="851" w:footer="992" w:gutter="0"/>
      <w:pgNumType w:fmt="numberInDash"/>
      <w:cols w:space="720" w:num="1"/>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MingLiU">
    <w:panose1 w:val="02020500000000000000"/>
    <w:charset w:val="88"/>
    <w:family w:val="roman"/>
    <w:pitch w:val="default"/>
    <w:sig w:usb0="A00002FF" w:usb1="28CFFCFA" w:usb2="00000016" w:usb3="00000000" w:csb0="0010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微软雅黑 Light">
    <w:panose1 w:val="020B0502040204020203"/>
    <w:charset w:val="86"/>
    <w:family w:val="swiss"/>
    <w:pitch w:val="default"/>
    <w:sig w:usb0="80000287" w:usb1="2ACF0010"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昆仑楷体">
    <w:altName w:val="宋体"/>
    <w:panose1 w:val="020B0604020202020204"/>
    <w:charset w:val="00"/>
    <w:family w:val="modern"/>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文鼎粗黑">
    <w:altName w:val="黑体"/>
    <w:panose1 w:val="020B0604020202020204"/>
    <w:charset w:val="00"/>
    <w:family w:val="modern"/>
    <w:pitch w:val="default"/>
    <w:sig w:usb0="00000000" w:usb1="00000000" w:usb2="00000010" w:usb3="00000000" w:csb0="00040000" w:csb1="00000000"/>
  </w:font>
  <w:font w:name="PingFang SC">
    <w:altName w:val="宋体"/>
    <w:panose1 w:val="020B0400000000000000"/>
    <w:charset w:val="86"/>
    <w:family w:val="auto"/>
    <w:pitch w:val="default"/>
    <w:sig w:usb0="00000000" w:usb1="00000000" w:usb2="00000017"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96850" cy="137795"/>
              <wp:effectExtent l="0" t="0" r="0" b="0"/>
              <wp:wrapNone/>
              <wp:docPr id="6" name="文本框 6"/>
              <wp:cNvGraphicFramePr/>
              <a:graphic xmlns:a="http://schemas.openxmlformats.org/drawingml/2006/main">
                <a:graphicData uri="http://schemas.microsoft.com/office/word/2010/wordprocessingShape">
                  <wps:wsp>
                    <wps:cNvSpPr txBox="1"/>
                    <wps:spPr>
                      <a:xfrm>
                        <a:off x="0" y="0"/>
                        <a:ext cx="196850" cy="137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6"/>
                          </w:pPr>
                          <w:r>
                            <w:rPr>
                              <w:rFonts w:hint="eastAsia"/>
                            </w:rPr>
                            <w:fldChar w:fldCharType="begin"/>
                          </w:r>
                          <w:r>
                            <w:rPr>
                              <w:rFonts w:hint="eastAsia"/>
                            </w:rPr>
                            <w:instrText xml:space="preserve"> PAGE  \* MERGEFORMAT </w:instrText>
                          </w:r>
                          <w:r>
                            <w:rPr>
                              <w:rFonts w:hint="eastAsia"/>
                            </w:rPr>
                            <w:fldChar w:fldCharType="separate"/>
                          </w:r>
                          <w:r>
                            <w:t>- 3 -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0.85pt;width:15.5pt;mso-position-horizontal:center;mso-position-horizontal-relative:margin;mso-wrap-style:none;z-index:251659264;mso-width-relative:page;mso-height-relative:page;" filled="f" stroked="f" coordsize="21600,21600" o:gfxdata="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B9bn7TRAAAAAwEAAA8AAAAAAAAAAQAgAAAA&#10;IgAAAGRycy9kb3ducmV2LnhtbFBLAQIUABQAAAAIAIdO4kBqPzeTEgIAAAUEAAAOAAAAAAAAAAEA&#10;IAAAACABAABkcnMvZTJvRG9jLnhtbFBLBQYAAAAABgAGAFkBAACkBQAAAAA=&#10;">
              <v:fill on="f" focussize="0,0"/>
              <v:stroke on="f" weight="0.5pt"/>
              <v:imagedata o:title=""/>
              <o:lock v:ext="edit" aspectratio="f"/>
              <v:textbox inset="0mm,0mm,0mm,0mm" style="mso-fit-shape-to-text:t;">
                <w:txbxContent>
                  <w:p>
                    <w:pPr>
                      <w:pStyle w:val="36"/>
                    </w:pPr>
                    <w:r>
                      <w:rPr>
                        <w:rFonts w:hint="eastAsia"/>
                      </w:rPr>
                      <w:fldChar w:fldCharType="begin"/>
                    </w:r>
                    <w:r>
                      <w:rPr>
                        <w:rFonts w:hint="eastAsia"/>
                      </w:rPr>
                      <w:instrText xml:space="preserve"> PAGE  \* MERGEFORMAT </w:instrText>
                    </w:r>
                    <w:r>
                      <w:rPr>
                        <w:rFonts w:hint="eastAsia"/>
                      </w:rPr>
                      <w:fldChar w:fldCharType="separate"/>
                    </w:r>
                    <w:r>
                      <w:t>- 3 -</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96850" cy="13779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96850" cy="137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6"/>
                          </w:pPr>
                          <w:r>
                            <w:rPr>
                              <w:rFonts w:hint="eastAsia"/>
                            </w:rPr>
                            <w:fldChar w:fldCharType="begin"/>
                          </w:r>
                          <w:r>
                            <w:rPr>
                              <w:rFonts w:hint="eastAsia"/>
                            </w:rPr>
                            <w:instrText xml:space="preserve"> PAGE  \* MERGEFORMAT </w:instrText>
                          </w:r>
                          <w:r>
                            <w:rPr>
                              <w:rFonts w:hint="eastAsia"/>
                            </w:rPr>
                            <w:fldChar w:fldCharType="separate"/>
                          </w:r>
                          <w:r>
                            <w:t>- 3 -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0.85pt;width:15.5pt;mso-position-horizontal:center;mso-position-horizontal-relative:margin;mso-wrap-style:none;z-index:251660288;mso-width-relative:page;mso-height-relative:page;" filled="f" stroked="f" coordsize="21600,21600" o:gfxdata="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B9bn7TRAAAAAwEAAA8AAAAAAAAAAQAgAAAA&#10;IgAAAGRycy9kb3ducmV2LnhtbFBLAQIUABQAAAAIAIdO4kDTp4FEEgIAAAUEAAAOAAAAAAAAAAEA&#10;IAAAACABAABkcnMvZTJvRG9jLnhtbFBLBQYAAAAABgAGAFkBAACkBQAAAAA=&#10;">
              <v:fill on="f" focussize="0,0"/>
              <v:stroke on="f" weight="0.5pt"/>
              <v:imagedata o:title=""/>
              <o:lock v:ext="edit" aspectratio="f"/>
              <v:textbox inset="0mm,0mm,0mm,0mm" style="mso-fit-shape-to-text:t;">
                <w:txbxContent>
                  <w:p>
                    <w:pPr>
                      <w:pStyle w:val="36"/>
                    </w:pPr>
                    <w:r>
                      <w:rPr>
                        <w:rFonts w:hint="eastAsia"/>
                      </w:rPr>
                      <w:fldChar w:fldCharType="begin"/>
                    </w:r>
                    <w:r>
                      <w:rPr>
                        <w:rFonts w:hint="eastAsia"/>
                      </w:rPr>
                      <w:instrText xml:space="preserve"> PAGE  \* MERGEFORMAT </w:instrText>
                    </w:r>
                    <w:r>
                      <w:rPr>
                        <w:rFonts w:hint="eastAsia"/>
                      </w:rPr>
                      <w:fldChar w:fldCharType="separate"/>
                    </w:r>
                    <w:r>
                      <w:t>- 3 -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79734BD"/>
    <w:multiLevelType w:val="singleLevel"/>
    <w:tmpl w:val="979734BD"/>
    <w:lvl w:ilvl="0" w:tentative="0">
      <w:start w:val="1"/>
      <w:numFmt w:val="chineseCounting"/>
      <w:suff w:val="nothing"/>
      <w:lvlText w:val="%1、"/>
      <w:lvlJc w:val="left"/>
      <w:rPr>
        <w:rFonts w:hint="eastAsia"/>
      </w:rPr>
    </w:lvl>
  </w:abstractNum>
  <w:abstractNum w:abstractNumId="1">
    <w:nsid w:val="DE188F88"/>
    <w:multiLevelType w:val="singleLevel"/>
    <w:tmpl w:val="DE188F88"/>
    <w:lvl w:ilvl="0" w:tentative="0">
      <w:start w:val="2"/>
      <w:numFmt w:val="chineseCounting"/>
      <w:suff w:val="nothing"/>
      <w:lvlText w:val="（%1）"/>
      <w:lvlJc w:val="left"/>
      <w:rPr>
        <w:rFonts w:hint="eastAsia"/>
      </w:rPr>
    </w:lvl>
  </w:abstractNum>
  <w:abstractNum w:abstractNumId="2">
    <w:nsid w:val="00000001"/>
    <w:multiLevelType w:val="multilevel"/>
    <w:tmpl w:val="00000001"/>
    <w:lvl w:ilvl="0" w:tentative="0">
      <w:start w:val="1"/>
      <w:numFmt w:val="bullet"/>
      <w:pStyle w:val="230"/>
      <w:lvlText w:val=""/>
      <w:lvlJc w:val="left"/>
      <w:pPr>
        <w:tabs>
          <w:tab w:val="left" w:pos="987"/>
        </w:tabs>
        <w:ind w:left="987"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2"/>
    <w:multiLevelType w:val="singleLevel"/>
    <w:tmpl w:val="00000002"/>
    <w:lvl w:ilvl="0" w:tentative="0">
      <w:start w:val="1"/>
      <w:numFmt w:val="bullet"/>
      <w:pStyle w:val="136"/>
      <w:lvlText w:val=""/>
      <w:lvlJc w:val="left"/>
      <w:pPr>
        <w:tabs>
          <w:tab w:val="left" w:pos="360"/>
        </w:tabs>
        <w:ind w:left="360" w:hanging="360"/>
      </w:pPr>
      <w:rPr>
        <w:rFonts w:hint="default" w:ascii="Wingdings" w:hAnsi="Wingdings"/>
      </w:rPr>
    </w:lvl>
  </w:abstractNum>
  <w:abstractNum w:abstractNumId="4">
    <w:nsid w:val="00000008"/>
    <w:multiLevelType w:val="multilevel"/>
    <w:tmpl w:val="00000008"/>
    <w:lvl w:ilvl="0" w:tentative="0">
      <w:start w:val="1"/>
      <w:numFmt w:val="decimal"/>
      <w:pStyle w:val="148"/>
      <w:lvlText w:val="（%1）"/>
      <w:lvlJc w:val="left"/>
      <w:pPr>
        <w:tabs>
          <w:tab w:val="left" w:pos="1230"/>
        </w:tabs>
        <w:ind w:left="0" w:firstLine="510"/>
      </w:pPr>
      <w:rPr>
        <w:rFonts w:hint="default" w:ascii="Arial" w:hAnsi="Arial"/>
        <w:b w:val="0"/>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0D"/>
    <w:multiLevelType w:val="singleLevel"/>
    <w:tmpl w:val="0000000D"/>
    <w:lvl w:ilvl="0" w:tentative="0">
      <w:start w:val="1"/>
      <w:numFmt w:val="bullet"/>
      <w:pStyle w:val="21"/>
      <w:lvlText w:val=""/>
      <w:lvlJc w:val="left"/>
      <w:pPr>
        <w:tabs>
          <w:tab w:val="left" w:pos="1200"/>
        </w:tabs>
        <w:ind w:left="1200" w:hanging="360"/>
      </w:pPr>
      <w:rPr>
        <w:rFonts w:hint="default" w:ascii="Wingdings" w:hAnsi="Wingdings"/>
      </w:rPr>
    </w:lvl>
  </w:abstractNum>
  <w:abstractNum w:abstractNumId="6">
    <w:nsid w:val="0000000E"/>
    <w:multiLevelType w:val="multilevel"/>
    <w:tmpl w:val="0000000E"/>
    <w:lvl w:ilvl="0" w:tentative="0">
      <w:start w:val="1"/>
      <w:numFmt w:val="bullet"/>
      <w:pStyle w:val="250"/>
      <w:lvlText w:val=""/>
      <w:lvlJc w:val="left"/>
      <w:pPr>
        <w:tabs>
          <w:tab w:val="left" w:pos="540"/>
        </w:tabs>
        <w:ind w:left="540" w:firstLine="0"/>
      </w:pPr>
      <w:rPr>
        <w:rFonts w:hint="default" w:ascii="Wingdings" w:hAnsi="Wingdings"/>
        <w:sz w:val="16"/>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abstractNum w:abstractNumId="7">
    <w:nsid w:val="0000000F"/>
    <w:multiLevelType w:val="multilevel"/>
    <w:tmpl w:val="0000000F"/>
    <w:lvl w:ilvl="0" w:tentative="0">
      <w:start w:val="1"/>
      <w:numFmt w:val="upperLetter"/>
      <w:pStyle w:val="133"/>
      <w:suff w:val="nothing"/>
      <w:lvlText w:val="附　录　%1"/>
      <w:lvlJc w:val="left"/>
      <w:pPr>
        <w:ind w:left="0" w:firstLine="0"/>
      </w:pPr>
      <w:rPr>
        <w:rFonts w:hint="eastAsia" w:ascii="黑体" w:hAnsi="Times New Roman" w:eastAsia="黑体"/>
        <w:b w:val="0"/>
        <w:i w:val="0"/>
        <w:sz w:val="21"/>
      </w:rPr>
    </w:lvl>
    <w:lvl w:ilvl="1" w:tentative="0">
      <w:start w:val="1"/>
      <w:numFmt w:val="decimal"/>
      <w:pStyle w:val="174"/>
      <w:suff w:val="nothing"/>
      <w:lvlText w:val="%1.%2　"/>
      <w:lvlJc w:val="left"/>
      <w:pPr>
        <w:ind w:left="2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8">
    <w:nsid w:val="00000010"/>
    <w:multiLevelType w:val="singleLevel"/>
    <w:tmpl w:val="00000010"/>
    <w:lvl w:ilvl="0" w:tentative="0">
      <w:start w:val="1"/>
      <w:numFmt w:val="bullet"/>
      <w:lvlText w:val=""/>
      <w:lvlJc w:val="left"/>
      <w:pPr>
        <w:tabs>
          <w:tab w:val="left" w:pos="1620"/>
        </w:tabs>
        <w:ind w:left="1620" w:hanging="360"/>
      </w:pPr>
      <w:rPr>
        <w:rFonts w:hint="default" w:ascii="Wingdings" w:hAnsi="Wingdings"/>
      </w:rPr>
    </w:lvl>
  </w:abstractNum>
  <w:abstractNum w:abstractNumId="9">
    <w:nsid w:val="00000011"/>
    <w:multiLevelType w:val="singleLevel"/>
    <w:tmpl w:val="00000011"/>
    <w:lvl w:ilvl="0" w:tentative="0">
      <w:start w:val="1"/>
      <w:numFmt w:val="decimal"/>
      <w:pStyle w:val="13"/>
      <w:lvlText w:val="%1."/>
      <w:lvlJc w:val="left"/>
      <w:pPr>
        <w:tabs>
          <w:tab w:val="left" w:pos="425"/>
        </w:tabs>
        <w:ind w:left="425" w:hanging="425"/>
      </w:pPr>
      <w:rPr>
        <w:rFonts w:hint="default"/>
      </w:rPr>
    </w:lvl>
  </w:abstractNum>
  <w:abstractNum w:abstractNumId="10">
    <w:nsid w:val="00000012"/>
    <w:multiLevelType w:val="multilevel"/>
    <w:tmpl w:val="00000012"/>
    <w:lvl w:ilvl="0" w:tentative="0">
      <w:start w:val="1"/>
      <w:numFmt w:val="bullet"/>
      <w:pStyle w:val="140"/>
      <w:lvlText w:val=""/>
      <w:lvlJc w:val="left"/>
      <w:pPr>
        <w:tabs>
          <w:tab w:val="left" w:pos="1644"/>
        </w:tabs>
        <w:ind w:left="1644" w:hanging="510"/>
      </w:pPr>
      <w:rPr>
        <w:rFonts w:hint="default" w:ascii="Wingdings" w:hAnsi="Wingdings"/>
        <w:color w:val="auto"/>
        <w:sz w:val="13"/>
        <w:u w:val="none"/>
      </w:rPr>
    </w:lvl>
    <w:lvl w:ilvl="1" w:tentative="0">
      <w:start w:val="1"/>
      <w:numFmt w:val="bullet"/>
      <w:lvlText w:val=""/>
      <w:lvlJc w:val="left"/>
      <w:pPr>
        <w:tabs>
          <w:tab w:val="left" w:pos="840"/>
        </w:tabs>
        <w:ind w:left="840" w:hanging="420"/>
      </w:pPr>
      <w:rPr>
        <w:rFonts w:hint="default" w:ascii="Wingdings" w:hAnsi="Wingdings"/>
        <w:color w:val="auto"/>
        <w:sz w:val="13"/>
        <w:u w:val="none"/>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1">
    <w:nsid w:val="00000013"/>
    <w:multiLevelType w:val="singleLevel"/>
    <w:tmpl w:val="00000013"/>
    <w:lvl w:ilvl="0" w:tentative="0">
      <w:start w:val="1"/>
      <w:numFmt w:val="bullet"/>
      <w:pStyle w:val="28"/>
      <w:lvlText w:val=""/>
      <w:lvlJc w:val="left"/>
      <w:pPr>
        <w:tabs>
          <w:tab w:val="left" w:pos="780"/>
        </w:tabs>
        <w:ind w:left="780" w:hanging="360"/>
      </w:pPr>
      <w:rPr>
        <w:rFonts w:hint="default" w:ascii="Wingdings" w:hAnsi="Wingdings"/>
      </w:rPr>
    </w:lvl>
  </w:abstractNum>
  <w:abstractNum w:abstractNumId="12">
    <w:nsid w:val="00000014"/>
    <w:multiLevelType w:val="singleLevel"/>
    <w:tmpl w:val="00000014"/>
    <w:lvl w:ilvl="0" w:tentative="0">
      <w:start w:val="1"/>
      <w:numFmt w:val="decimal"/>
      <w:pStyle w:val="146"/>
      <w:lvlText w:val="%1)"/>
      <w:lvlJc w:val="left"/>
      <w:pPr>
        <w:tabs>
          <w:tab w:val="left" w:pos="425"/>
        </w:tabs>
        <w:ind w:left="425" w:hanging="425"/>
      </w:pPr>
      <w:rPr>
        <w:rFonts w:hint="eastAsia"/>
      </w:rPr>
    </w:lvl>
  </w:abstractNum>
  <w:abstractNum w:abstractNumId="13">
    <w:nsid w:val="00000015"/>
    <w:multiLevelType w:val="multilevel"/>
    <w:tmpl w:val="00000015"/>
    <w:lvl w:ilvl="0" w:tentative="0">
      <w:start w:val="1"/>
      <w:numFmt w:val="chineseCountingThousand"/>
      <w:pStyle w:val="204"/>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5"/>
  </w:num>
  <w:num w:numId="3">
    <w:abstractNumId w:val="11"/>
  </w:num>
  <w:num w:numId="4">
    <w:abstractNumId w:val="7"/>
  </w:num>
  <w:num w:numId="5">
    <w:abstractNumId w:val="3"/>
  </w:num>
  <w:num w:numId="6">
    <w:abstractNumId w:val="10"/>
  </w:num>
  <w:num w:numId="7">
    <w:abstractNumId w:val="12"/>
  </w:num>
  <w:num w:numId="8">
    <w:abstractNumId w:val="4"/>
  </w:num>
  <w:num w:numId="9">
    <w:abstractNumId w:val="8"/>
  </w:num>
  <w:num w:numId="10">
    <w:abstractNumId w:val="13"/>
  </w:num>
  <w:num w:numId="11">
    <w:abstractNumId w:val="2"/>
  </w:num>
  <w:num w:numId="12">
    <w:abstractNumId w:val="6"/>
  </w:num>
  <w:num w:numId="13">
    <w:abstractNumId w:val="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gutterAtTop/>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2MjNjNTk0ZmM3Mjk2OGI2YmY1YWM4MzJmNjg1OGMifQ=="/>
    <w:docVar w:name="KSO_WPS_MARK_KEY" w:val="66806e85-dd32-4ca9-9f5a-53350e44e483"/>
  </w:docVars>
  <w:rsids>
    <w:rsidRoot w:val="00172A27"/>
    <w:rsid w:val="00001BE6"/>
    <w:rsid w:val="0001050B"/>
    <w:rsid w:val="000144C9"/>
    <w:rsid w:val="0002088C"/>
    <w:rsid w:val="00033CCB"/>
    <w:rsid w:val="00033DAB"/>
    <w:rsid w:val="000342CA"/>
    <w:rsid w:val="000370BC"/>
    <w:rsid w:val="000401A2"/>
    <w:rsid w:val="00042D13"/>
    <w:rsid w:val="00056A6E"/>
    <w:rsid w:val="000831AB"/>
    <w:rsid w:val="0008422C"/>
    <w:rsid w:val="00084C93"/>
    <w:rsid w:val="000B4CFC"/>
    <w:rsid w:val="000D5AC6"/>
    <w:rsid w:val="000E232C"/>
    <w:rsid w:val="000E3326"/>
    <w:rsid w:val="000F1833"/>
    <w:rsid w:val="0011647C"/>
    <w:rsid w:val="00116BB6"/>
    <w:rsid w:val="00117275"/>
    <w:rsid w:val="001173E3"/>
    <w:rsid w:val="001306AD"/>
    <w:rsid w:val="00136D0F"/>
    <w:rsid w:val="001435CF"/>
    <w:rsid w:val="001445A2"/>
    <w:rsid w:val="0015070D"/>
    <w:rsid w:val="0015525F"/>
    <w:rsid w:val="00165915"/>
    <w:rsid w:val="00166EEA"/>
    <w:rsid w:val="00172A27"/>
    <w:rsid w:val="00173214"/>
    <w:rsid w:val="001765E3"/>
    <w:rsid w:val="001829E7"/>
    <w:rsid w:val="00191E27"/>
    <w:rsid w:val="00192985"/>
    <w:rsid w:val="001A3E64"/>
    <w:rsid w:val="001E44D9"/>
    <w:rsid w:val="001E73E2"/>
    <w:rsid w:val="001F74AE"/>
    <w:rsid w:val="002122FC"/>
    <w:rsid w:val="0021327B"/>
    <w:rsid w:val="0021595A"/>
    <w:rsid w:val="00223B9B"/>
    <w:rsid w:val="0022691C"/>
    <w:rsid w:val="00226A1A"/>
    <w:rsid w:val="00227B9B"/>
    <w:rsid w:val="002676F5"/>
    <w:rsid w:val="00297EC4"/>
    <w:rsid w:val="002B0676"/>
    <w:rsid w:val="002C7EDF"/>
    <w:rsid w:val="002F2847"/>
    <w:rsid w:val="002F5C86"/>
    <w:rsid w:val="00313FC6"/>
    <w:rsid w:val="00314FE1"/>
    <w:rsid w:val="00316DF3"/>
    <w:rsid w:val="00330491"/>
    <w:rsid w:val="003332D6"/>
    <w:rsid w:val="00333713"/>
    <w:rsid w:val="0033562A"/>
    <w:rsid w:val="003453EB"/>
    <w:rsid w:val="003609C0"/>
    <w:rsid w:val="00375908"/>
    <w:rsid w:val="00382DE2"/>
    <w:rsid w:val="003876E3"/>
    <w:rsid w:val="003878EB"/>
    <w:rsid w:val="003A0967"/>
    <w:rsid w:val="003B48D3"/>
    <w:rsid w:val="003D7E49"/>
    <w:rsid w:val="003E69B4"/>
    <w:rsid w:val="003E7CAB"/>
    <w:rsid w:val="003F7078"/>
    <w:rsid w:val="003F75E7"/>
    <w:rsid w:val="00415960"/>
    <w:rsid w:val="00421287"/>
    <w:rsid w:val="0043243B"/>
    <w:rsid w:val="00442270"/>
    <w:rsid w:val="0044680D"/>
    <w:rsid w:val="00460545"/>
    <w:rsid w:val="004916E8"/>
    <w:rsid w:val="00493794"/>
    <w:rsid w:val="00495D1A"/>
    <w:rsid w:val="0049754E"/>
    <w:rsid w:val="004A1198"/>
    <w:rsid w:val="004A2061"/>
    <w:rsid w:val="004A6CE1"/>
    <w:rsid w:val="004B4D5B"/>
    <w:rsid w:val="004C55B8"/>
    <w:rsid w:val="004D15E1"/>
    <w:rsid w:val="004D4610"/>
    <w:rsid w:val="00507899"/>
    <w:rsid w:val="005106F8"/>
    <w:rsid w:val="00521F48"/>
    <w:rsid w:val="00531162"/>
    <w:rsid w:val="00537A61"/>
    <w:rsid w:val="00544AC9"/>
    <w:rsid w:val="0055266E"/>
    <w:rsid w:val="00554DA2"/>
    <w:rsid w:val="0055762B"/>
    <w:rsid w:val="0056207B"/>
    <w:rsid w:val="00562F84"/>
    <w:rsid w:val="00580744"/>
    <w:rsid w:val="005C2802"/>
    <w:rsid w:val="005C530A"/>
    <w:rsid w:val="005C7A84"/>
    <w:rsid w:val="005F22A3"/>
    <w:rsid w:val="00610016"/>
    <w:rsid w:val="0062081E"/>
    <w:rsid w:val="00625F79"/>
    <w:rsid w:val="00643888"/>
    <w:rsid w:val="006447E2"/>
    <w:rsid w:val="006452FB"/>
    <w:rsid w:val="0065313C"/>
    <w:rsid w:val="00664DC0"/>
    <w:rsid w:val="00667DF3"/>
    <w:rsid w:val="00675CDE"/>
    <w:rsid w:val="006802F3"/>
    <w:rsid w:val="00684D9B"/>
    <w:rsid w:val="006A2801"/>
    <w:rsid w:val="006A3401"/>
    <w:rsid w:val="006C353F"/>
    <w:rsid w:val="006C7CD3"/>
    <w:rsid w:val="006F70D8"/>
    <w:rsid w:val="00723BC4"/>
    <w:rsid w:val="00731090"/>
    <w:rsid w:val="00740692"/>
    <w:rsid w:val="007442A0"/>
    <w:rsid w:val="00755658"/>
    <w:rsid w:val="00764963"/>
    <w:rsid w:val="00773049"/>
    <w:rsid w:val="00791D34"/>
    <w:rsid w:val="00794A8C"/>
    <w:rsid w:val="007A3A16"/>
    <w:rsid w:val="007B6393"/>
    <w:rsid w:val="007D57AF"/>
    <w:rsid w:val="007E13BD"/>
    <w:rsid w:val="007E1D36"/>
    <w:rsid w:val="007F2A53"/>
    <w:rsid w:val="00854CC0"/>
    <w:rsid w:val="00854ED3"/>
    <w:rsid w:val="00862785"/>
    <w:rsid w:val="00872901"/>
    <w:rsid w:val="008825DA"/>
    <w:rsid w:val="008937A6"/>
    <w:rsid w:val="00894E75"/>
    <w:rsid w:val="008F3680"/>
    <w:rsid w:val="009261F0"/>
    <w:rsid w:val="009302D1"/>
    <w:rsid w:val="00936181"/>
    <w:rsid w:val="00936197"/>
    <w:rsid w:val="00940646"/>
    <w:rsid w:val="009415FC"/>
    <w:rsid w:val="009546D9"/>
    <w:rsid w:val="009570EF"/>
    <w:rsid w:val="00962AED"/>
    <w:rsid w:val="00962B1E"/>
    <w:rsid w:val="009710AF"/>
    <w:rsid w:val="0097589B"/>
    <w:rsid w:val="009858DD"/>
    <w:rsid w:val="0099728C"/>
    <w:rsid w:val="009A317C"/>
    <w:rsid w:val="009A770F"/>
    <w:rsid w:val="009B4011"/>
    <w:rsid w:val="009B5C25"/>
    <w:rsid w:val="009C25EB"/>
    <w:rsid w:val="009C273F"/>
    <w:rsid w:val="009E4DB9"/>
    <w:rsid w:val="009E62CD"/>
    <w:rsid w:val="00A06259"/>
    <w:rsid w:val="00A13D05"/>
    <w:rsid w:val="00A3078D"/>
    <w:rsid w:val="00A56F1E"/>
    <w:rsid w:val="00A614CD"/>
    <w:rsid w:val="00A8591D"/>
    <w:rsid w:val="00A9133B"/>
    <w:rsid w:val="00AC755D"/>
    <w:rsid w:val="00AF3E34"/>
    <w:rsid w:val="00AF70BC"/>
    <w:rsid w:val="00B000A7"/>
    <w:rsid w:val="00B01F29"/>
    <w:rsid w:val="00B3337A"/>
    <w:rsid w:val="00B43355"/>
    <w:rsid w:val="00B47D95"/>
    <w:rsid w:val="00B47F90"/>
    <w:rsid w:val="00B60CC0"/>
    <w:rsid w:val="00B60F1F"/>
    <w:rsid w:val="00B730A8"/>
    <w:rsid w:val="00B85F50"/>
    <w:rsid w:val="00B93A95"/>
    <w:rsid w:val="00BA1F2C"/>
    <w:rsid w:val="00BB3E0F"/>
    <w:rsid w:val="00BB3F7A"/>
    <w:rsid w:val="00BC4CA6"/>
    <w:rsid w:val="00BD5A39"/>
    <w:rsid w:val="00BF23A8"/>
    <w:rsid w:val="00BF771D"/>
    <w:rsid w:val="00C0607C"/>
    <w:rsid w:val="00C14479"/>
    <w:rsid w:val="00C34570"/>
    <w:rsid w:val="00C83661"/>
    <w:rsid w:val="00C909A2"/>
    <w:rsid w:val="00CB395B"/>
    <w:rsid w:val="00CC15A7"/>
    <w:rsid w:val="00CC4F85"/>
    <w:rsid w:val="00CD3B75"/>
    <w:rsid w:val="00CD410E"/>
    <w:rsid w:val="00CD444E"/>
    <w:rsid w:val="00D10115"/>
    <w:rsid w:val="00D21D58"/>
    <w:rsid w:val="00D226A5"/>
    <w:rsid w:val="00D2377C"/>
    <w:rsid w:val="00D40159"/>
    <w:rsid w:val="00D858CC"/>
    <w:rsid w:val="00DA4850"/>
    <w:rsid w:val="00DC044C"/>
    <w:rsid w:val="00DC165B"/>
    <w:rsid w:val="00DF02E6"/>
    <w:rsid w:val="00E02B47"/>
    <w:rsid w:val="00E17A14"/>
    <w:rsid w:val="00E2740B"/>
    <w:rsid w:val="00E40564"/>
    <w:rsid w:val="00E45B7C"/>
    <w:rsid w:val="00E46A0A"/>
    <w:rsid w:val="00E54E2D"/>
    <w:rsid w:val="00E670E8"/>
    <w:rsid w:val="00E863F1"/>
    <w:rsid w:val="00E90390"/>
    <w:rsid w:val="00EB6C11"/>
    <w:rsid w:val="00ED535E"/>
    <w:rsid w:val="00ED6923"/>
    <w:rsid w:val="00F10101"/>
    <w:rsid w:val="00F91500"/>
    <w:rsid w:val="00FC7767"/>
    <w:rsid w:val="00FD14FB"/>
    <w:rsid w:val="00FD2836"/>
    <w:rsid w:val="00FF7DDB"/>
    <w:rsid w:val="01816A6E"/>
    <w:rsid w:val="03547BE2"/>
    <w:rsid w:val="059926C8"/>
    <w:rsid w:val="05D65015"/>
    <w:rsid w:val="06120D5A"/>
    <w:rsid w:val="0644186E"/>
    <w:rsid w:val="07610150"/>
    <w:rsid w:val="083E4372"/>
    <w:rsid w:val="08ED3546"/>
    <w:rsid w:val="0BAA1613"/>
    <w:rsid w:val="0CBB102F"/>
    <w:rsid w:val="0D3E2619"/>
    <w:rsid w:val="0EFE3F6B"/>
    <w:rsid w:val="101E0686"/>
    <w:rsid w:val="1065140A"/>
    <w:rsid w:val="12946F7A"/>
    <w:rsid w:val="12E8736E"/>
    <w:rsid w:val="19141799"/>
    <w:rsid w:val="1B362CAB"/>
    <w:rsid w:val="1C0E01AF"/>
    <w:rsid w:val="1C26255F"/>
    <w:rsid w:val="1C7D5DD1"/>
    <w:rsid w:val="1E6B5B60"/>
    <w:rsid w:val="1F4E59C3"/>
    <w:rsid w:val="2170636F"/>
    <w:rsid w:val="217750CC"/>
    <w:rsid w:val="217A7E50"/>
    <w:rsid w:val="228026A7"/>
    <w:rsid w:val="245D3C08"/>
    <w:rsid w:val="247D5A4C"/>
    <w:rsid w:val="256925B0"/>
    <w:rsid w:val="2A9A00C1"/>
    <w:rsid w:val="2BC0042A"/>
    <w:rsid w:val="2C155C0E"/>
    <w:rsid w:val="30423E45"/>
    <w:rsid w:val="31D874D8"/>
    <w:rsid w:val="347E5EBA"/>
    <w:rsid w:val="34CC3626"/>
    <w:rsid w:val="36C73FA8"/>
    <w:rsid w:val="37103BA1"/>
    <w:rsid w:val="376D35A6"/>
    <w:rsid w:val="39D961DF"/>
    <w:rsid w:val="3B037579"/>
    <w:rsid w:val="3B744119"/>
    <w:rsid w:val="3C477FA0"/>
    <w:rsid w:val="3C707BC9"/>
    <w:rsid w:val="3CCA16CF"/>
    <w:rsid w:val="3EDB7D99"/>
    <w:rsid w:val="3FCD46EF"/>
    <w:rsid w:val="411B1F4A"/>
    <w:rsid w:val="43260821"/>
    <w:rsid w:val="43317379"/>
    <w:rsid w:val="447536D3"/>
    <w:rsid w:val="45FB04BF"/>
    <w:rsid w:val="46102337"/>
    <w:rsid w:val="46571A54"/>
    <w:rsid w:val="468B6817"/>
    <w:rsid w:val="4704078E"/>
    <w:rsid w:val="482320D6"/>
    <w:rsid w:val="48881B5A"/>
    <w:rsid w:val="48933844"/>
    <w:rsid w:val="48F72B33"/>
    <w:rsid w:val="492360EA"/>
    <w:rsid w:val="4BC9209C"/>
    <w:rsid w:val="4BCC3249"/>
    <w:rsid w:val="4E99569F"/>
    <w:rsid w:val="507C775A"/>
    <w:rsid w:val="526A6351"/>
    <w:rsid w:val="529566F8"/>
    <w:rsid w:val="54324CFF"/>
    <w:rsid w:val="548653A3"/>
    <w:rsid w:val="55D42BDF"/>
    <w:rsid w:val="57231913"/>
    <w:rsid w:val="57535E02"/>
    <w:rsid w:val="583A5161"/>
    <w:rsid w:val="5A9515D1"/>
    <w:rsid w:val="5B30280A"/>
    <w:rsid w:val="5B5119C8"/>
    <w:rsid w:val="5B8C0E98"/>
    <w:rsid w:val="5BFDB513"/>
    <w:rsid w:val="607034DD"/>
    <w:rsid w:val="60F4333C"/>
    <w:rsid w:val="61215FCE"/>
    <w:rsid w:val="616A0B56"/>
    <w:rsid w:val="61EB2619"/>
    <w:rsid w:val="63745CF5"/>
    <w:rsid w:val="639635F7"/>
    <w:rsid w:val="65F91B55"/>
    <w:rsid w:val="67362901"/>
    <w:rsid w:val="6736645D"/>
    <w:rsid w:val="67795069"/>
    <w:rsid w:val="67B15328"/>
    <w:rsid w:val="68AD4179"/>
    <w:rsid w:val="69E70F07"/>
    <w:rsid w:val="6BF50600"/>
    <w:rsid w:val="6C403CFA"/>
    <w:rsid w:val="6E0375D2"/>
    <w:rsid w:val="6E532A98"/>
    <w:rsid w:val="6E6B7334"/>
    <w:rsid w:val="704449B8"/>
    <w:rsid w:val="71287CA7"/>
    <w:rsid w:val="714B51FB"/>
    <w:rsid w:val="7183443D"/>
    <w:rsid w:val="71D7232C"/>
    <w:rsid w:val="71DD60E4"/>
    <w:rsid w:val="75063912"/>
    <w:rsid w:val="751E519F"/>
    <w:rsid w:val="76BB53BA"/>
    <w:rsid w:val="76D70B05"/>
    <w:rsid w:val="76DB3120"/>
    <w:rsid w:val="77C35AEB"/>
    <w:rsid w:val="7927265A"/>
    <w:rsid w:val="7B214D90"/>
    <w:rsid w:val="7BCB49EC"/>
    <w:rsid w:val="7DAB6BB7"/>
    <w:rsid w:val="7F6E6B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color w:val="auto"/>
      <w:kern w:val="0"/>
      <w:sz w:val="21"/>
      <w:szCs w:val="21"/>
      <w:lang w:val="en-US" w:eastAsia="zh-CN" w:bidi="ar-SA"/>
    </w:rPr>
  </w:style>
  <w:style w:type="paragraph" w:styleId="2">
    <w:name w:val="heading 1"/>
    <w:basedOn w:val="1"/>
    <w:next w:val="1"/>
    <w:qFormat/>
    <w:uiPriority w:val="0"/>
    <w:pPr>
      <w:keepNext/>
      <w:snapToGrid w:val="0"/>
      <w:spacing w:line="360" w:lineRule="atLeast"/>
      <w:outlineLvl w:val="0"/>
    </w:pPr>
    <w:rPr>
      <w:rFonts w:ascii="宋体"/>
    </w:rPr>
  </w:style>
  <w:style w:type="paragraph" w:styleId="3">
    <w:name w:val="heading 2"/>
    <w:basedOn w:val="1"/>
    <w:next w:val="1"/>
    <w:link w:val="94"/>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link w:val="98"/>
    <w:qFormat/>
    <w:uiPriority w:val="0"/>
    <w:pPr>
      <w:keepNext/>
      <w:keepLines/>
      <w:spacing w:before="260" w:after="260" w:line="413" w:lineRule="auto"/>
      <w:outlineLvl w:val="2"/>
    </w:pPr>
    <w:rPr>
      <w:b/>
      <w:sz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rPr>
  </w:style>
  <w:style w:type="paragraph" w:styleId="6">
    <w:name w:val="heading 5"/>
    <w:basedOn w:val="1"/>
    <w:next w:val="1"/>
    <w:qFormat/>
    <w:uiPriority w:val="0"/>
    <w:pPr>
      <w:keepNext/>
      <w:keepLines/>
      <w:tabs>
        <w:tab w:val="left" w:pos="2551"/>
      </w:tabs>
      <w:spacing w:before="280" w:after="290" w:line="372" w:lineRule="auto"/>
      <w:ind w:left="2551" w:hanging="850"/>
      <w:outlineLvl w:val="4"/>
    </w:pPr>
    <w:rPr>
      <w:b/>
    </w:rPr>
  </w:style>
  <w:style w:type="paragraph" w:styleId="7">
    <w:name w:val="heading 6"/>
    <w:basedOn w:val="1"/>
    <w:next w:val="1"/>
    <w:qFormat/>
    <w:uiPriority w:val="0"/>
    <w:pPr>
      <w:keepNext/>
      <w:keepLines/>
      <w:tabs>
        <w:tab w:val="left" w:pos="1152"/>
      </w:tabs>
      <w:adjustRightInd w:val="0"/>
      <w:snapToGrid w:val="0"/>
      <w:spacing w:before="240" w:after="64" w:line="317" w:lineRule="auto"/>
      <w:ind w:left="1152" w:hanging="1152"/>
      <w:outlineLvl w:val="5"/>
    </w:pPr>
    <w:rPr>
      <w:rFonts w:ascii="Arial" w:hAnsi="Arial" w:eastAsia="黑体"/>
      <w:b/>
      <w:sz w:val="24"/>
    </w:rPr>
  </w:style>
  <w:style w:type="paragraph" w:styleId="8">
    <w:name w:val="heading 7"/>
    <w:basedOn w:val="1"/>
    <w:next w:val="1"/>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b/>
      <w:sz w:val="24"/>
    </w:rPr>
  </w:style>
  <w:style w:type="paragraph" w:styleId="9">
    <w:name w:val="heading 8"/>
    <w:basedOn w:val="1"/>
    <w:next w:val="1"/>
    <w:qFormat/>
    <w:uiPriority w:val="0"/>
    <w:pPr>
      <w:keepNext/>
      <w:keepLines/>
      <w:tabs>
        <w:tab w:val="left" w:pos="1440"/>
      </w:tabs>
      <w:adjustRightInd w:val="0"/>
      <w:snapToGrid w:val="0"/>
      <w:spacing w:before="240" w:after="64" w:line="317" w:lineRule="auto"/>
      <w:ind w:left="1440" w:hanging="1440"/>
      <w:outlineLvl w:val="7"/>
    </w:pPr>
    <w:rPr>
      <w:rFonts w:ascii="Arial" w:hAnsi="Arial" w:eastAsia="黑体"/>
      <w:b/>
      <w:sz w:val="24"/>
    </w:rPr>
  </w:style>
  <w:style w:type="paragraph" w:styleId="10">
    <w:name w:val="heading 9"/>
    <w:basedOn w:val="1"/>
    <w:next w:val="1"/>
    <w:qFormat/>
    <w:uiPriority w:val="0"/>
    <w:pPr>
      <w:keepNext/>
      <w:keepLines/>
      <w:tabs>
        <w:tab w:val="left" w:pos="1584"/>
      </w:tabs>
      <w:adjustRightInd w:val="0"/>
      <w:snapToGrid w:val="0"/>
      <w:spacing w:before="240" w:after="64" w:line="317" w:lineRule="auto"/>
      <w:ind w:left="1584" w:hanging="1584"/>
      <w:outlineLvl w:val="8"/>
    </w:pPr>
    <w:rPr>
      <w:rFonts w:ascii="Arial" w:hAnsi="Arial" w:eastAsia="黑体"/>
      <w:b/>
      <w:sz w:val="24"/>
    </w:rPr>
  </w:style>
  <w:style w:type="character" w:default="1" w:styleId="60">
    <w:name w:val="Default Paragraph Font"/>
    <w:semiHidden/>
    <w:unhideWhenUsed/>
    <w:qFormat/>
    <w:uiPriority w:val="1"/>
  </w:style>
  <w:style w:type="table" w:default="1" w:styleId="58">
    <w:name w:val="Normal Table"/>
    <w:semiHidden/>
    <w:unhideWhenUsed/>
    <w:qFormat/>
    <w:uiPriority w:val="99"/>
    <w:tblPr>
      <w:tblLayout w:type="fixed"/>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qFormat/>
    <w:uiPriority w:val="0"/>
    <w:pPr>
      <w:ind w:left="2520" w:leftChars="1200"/>
    </w:pPr>
  </w:style>
  <w:style w:type="paragraph" w:styleId="13">
    <w:name w:val="List Number 2"/>
    <w:basedOn w:val="1"/>
    <w:qFormat/>
    <w:uiPriority w:val="0"/>
    <w:pPr>
      <w:numPr>
        <w:ilvl w:val="0"/>
        <w:numId w:val="1"/>
      </w:numPr>
      <w:tabs>
        <w:tab w:val="left" w:pos="780"/>
        <w:tab w:val="clear" w:pos="425"/>
      </w:tabs>
      <w:spacing w:line="360" w:lineRule="auto"/>
    </w:pPr>
    <w:rPr>
      <w:sz w:val="24"/>
    </w:rPr>
  </w:style>
  <w:style w:type="paragraph" w:styleId="14">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5">
    <w:name w:val="Normal Indent"/>
    <w:basedOn w:val="1"/>
    <w:qFormat/>
    <w:uiPriority w:val="0"/>
    <w:pPr>
      <w:adjustRightInd w:val="0"/>
      <w:snapToGrid w:val="0"/>
      <w:spacing w:line="360" w:lineRule="auto"/>
      <w:ind w:firstLine="420"/>
    </w:pPr>
    <w:rPr>
      <w:sz w:val="24"/>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qFormat/>
    <w:uiPriority w:val="0"/>
    <w:pPr>
      <w:shd w:val="clear" w:color="auto" w:fill="000080"/>
    </w:pPr>
  </w:style>
  <w:style w:type="paragraph" w:styleId="18">
    <w:name w:val="toa heading"/>
    <w:basedOn w:val="1"/>
    <w:next w:val="1"/>
    <w:qFormat/>
    <w:uiPriority w:val="0"/>
    <w:pPr>
      <w:spacing w:before="120"/>
    </w:pPr>
    <w:rPr>
      <w:rFonts w:ascii="Arial" w:hAnsi="Arial"/>
      <w:sz w:val="24"/>
    </w:rPr>
  </w:style>
  <w:style w:type="paragraph" w:styleId="19">
    <w:name w:val="annotation text"/>
    <w:basedOn w:val="1"/>
    <w:link w:val="76"/>
    <w:qFormat/>
    <w:uiPriority w:val="0"/>
    <w:pPr>
      <w:adjustRightInd w:val="0"/>
      <w:spacing w:line="360" w:lineRule="atLeast"/>
      <w:jc w:val="left"/>
      <w:textAlignment w:val="baseline"/>
    </w:pPr>
    <w:rPr>
      <w:sz w:val="24"/>
    </w:rPr>
  </w:style>
  <w:style w:type="paragraph" w:styleId="20">
    <w:name w:val="Body Text 3"/>
    <w:basedOn w:val="1"/>
    <w:qFormat/>
    <w:uiPriority w:val="0"/>
    <w:pPr>
      <w:adjustRightInd w:val="0"/>
      <w:snapToGrid w:val="0"/>
      <w:spacing w:after="120" w:line="360" w:lineRule="auto"/>
    </w:pPr>
    <w:rPr>
      <w:sz w:val="16"/>
    </w:rPr>
  </w:style>
  <w:style w:type="paragraph" w:styleId="21">
    <w:name w:val="List Bullet 3"/>
    <w:basedOn w:val="1"/>
    <w:qFormat/>
    <w:uiPriority w:val="0"/>
    <w:pPr>
      <w:numPr>
        <w:ilvl w:val="0"/>
        <w:numId w:val="2"/>
      </w:numPr>
      <w:adjustRightInd w:val="0"/>
      <w:snapToGrid w:val="0"/>
      <w:spacing w:line="360" w:lineRule="auto"/>
    </w:pPr>
    <w:rPr>
      <w:sz w:val="24"/>
    </w:rPr>
  </w:style>
  <w:style w:type="paragraph" w:styleId="22">
    <w:name w:val="Body Text"/>
    <w:basedOn w:val="1"/>
    <w:next w:val="23"/>
    <w:qFormat/>
    <w:uiPriority w:val="0"/>
    <w:rPr>
      <w:rFonts w:ascii="仿宋_GB2312" w:eastAsia="仿宋_GB2312"/>
      <w:sz w:val="32"/>
    </w:rPr>
  </w:style>
  <w:style w:type="paragraph" w:styleId="23">
    <w:name w:val="Quote"/>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styleId="24">
    <w:name w:val="Body Text Indent"/>
    <w:basedOn w:val="1"/>
    <w:link w:val="83"/>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line="360" w:lineRule="auto"/>
      <w:ind w:left="420" w:leftChars="200"/>
    </w:pPr>
    <w:rPr>
      <w:sz w:val="24"/>
    </w:rPr>
  </w:style>
  <w:style w:type="paragraph" w:styleId="28">
    <w:name w:val="List Bullet 2"/>
    <w:basedOn w:val="1"/>
    <w:qFormat/>
    <w:uiPriority w:val="0"/>
    <w:pPr>
      <w:numPr>
        <w:ilvl w:val="0"/>
        <w:numId w:val="3"/>
      </w:numPr>
      <w:adjustRightInd w:val="0"/>
      <w:snapToGrid w:val="0"/>
      <w:spacing w:line="360" w:lineRule="auto"/>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39"/>
    <w:pPr>
      <w:ind w:left="840" w:leftChars="400"/>
    </w:pPr>
  </w:style>
  <w:style w:type="paragraph" w:styleId="31">
    <w:name w:val="Plain Text"/>
    <w:basedOn w:val="1"/>
    <w:link w:val="90"/>
    <w:qFormat/>
    <w:uiPriority w:val="0"/>
    <w:rPr>
      <w:rFonts w:ascii="宋体" w:hAnsi="Courier New"/>
    </w:rPr>
  </w:style>
  <w:style w:type="paragraph" w:styleId="32">
    <w:name w:val="toc 8"/>
    <w:basedOn w:val="1"/>
    <w:next w:val="1"/>
    <w:qFormat/>
    <w:uiPriority w:val="0"/>
    <w:pPr>
      <w:ind w:left="2940" w:leftChars="1400"/>
    </w:pPr>
  </w:style>
  <w:style w:type="paragraph" w:styleId="33">
    <w:name w:val="Date"/>
    <w:basedOn w:val="1"/>
    <w:next w:val="1"/>
    <w:link w:val="110"/>
    <w:qFormat/>
    <w:uiPriority w:val="99"/>
  </w:style>
  <w:style w:type="paragraph" w:styleId="34">
    <w:name w:val="Body Text Indent 2"/>
    <w:basedOn w:val="1"/>
    <w:link w:val="72"/>
    <w:qFormat/>
    <w:uiPriority w:val="0"/>
    <w:pPr>
      <w:snapToGrid w:val="0"/>
      <w:spacing w:line="560" w:lineRule="atLeast"/>
      <w:ind w:firstLine="540"/>
    </w:pPr>
  </w:style>
  <w:style w:type="paragraph" w:styleId="35">
    <w:name w:val="Balloon Text"/>
    <w:basedOn w:val="1"/>
    <w:qFormat/>
    <w:uiPriority w:val="0"/>
    <w:rPr>
      <w:sz w:val="18"/>
    </w:rPr>
  </w:style>
  <w:style w:type="paragraph" w:styleId="36">
    <w:name w:val="footer"/>
    <w:basedOn w:val="1"/>
    <w:link w:val="86"/>
    <w:qFormat/>
    <w:uiPriority w:val="0"/>
    <w:pPr>
      <w:tabs>
        <w:tab w:val="center" w:pos="4153"/>
        <w:tab w:val="right" w:pos="8306"/>
      </w:tabs>
      <w:snapToGrid w:val="0"/>
      <w:jc w:val="left"/>
    </w:pPr>
    <w:rPr>
      <w:sz w:val="18"/>
    </w:rPr>
  </w:style>
  <w:style w:type="paragraph" w:styleId="37">
    <w:name w:val="header"/>
    <w:basedOn w:val="1"/>
    <w:link w:val="112"/>
    <w:qFormat/>
    <w:uiPriority w:val="0"/>
    <w:pPr>
      <w:pBdr>
        <w:bottom w:val="single" w:color="auto" w:sz="6" w:space="1"/>
      </w:pBdr>
      <w:tabs>
        <w:tab w:val="center" w:pos="4153"/>
        <w:tab w:val="right" w:pos="8306"/>
      </w:tabs>
      <w:snapToGrid w:val="0"/>
      <w:jc w:val="center"/>
    </w:pPr>
    <w:rPr>
      <w:sz w:val="18"/>
    </w:rPr>
  </w:style>
  <w:style w:type="paragraph" w:styleId="38">
    <w:name w:val="toc 1"/>
    <w:basedOn w:val="1"/>
    <w:next w:val="1"/>
    <w:qFormat/>
    <w:uiPriority w:val="0"/>
    <w:pPr>
      <w:spacing w:line="180" w:lineRule="auto"/>
      <w:jc w:val="center"/>
    </w:pPr>
    <w:rPr>
      <w:sz w:val="30"/>
    </w:rPr>
  </w:style>
  <w:style w:type="paragraph" w:styleId="39">
    <w:name w:val="List Continue 4"/>
    <w:basedOn w:val="1"/>
    <w:qFormat/>
    <w:uiPriority w:val="0"/>
    <w:pPr>
      <w:adjustRightInd w:val="0"/>
      <w:snapToGrid w:val="0"/>
      <w:spacing w:after="12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link w:val="70"/>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ind w:left="420" w:leftChars="200"/>
    </w:p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line="360" w:lineRule="auto"/>
      <w:ind w:left="840" w:leftChars="400"/>
    </w:pPr>
    <w:rPr>
      <w:sz w:val="24"/>
    </w:rPr>
  </w:style>
  <w:style w:type="paragraph" w:styleId="51">
    <w:name w:val="Normal (Web)"/>
    <w:basedOn w:val="1"/>
    <w:qFormat/>
    <w:uiPriority w:val="0"/>
    <w:pPr>
      <w:widowControl/>
      <w:spacing w:before="100" w:beforeAutospacing="1" w:after="100" w:afterAutospacing="1"/>
      <w:jc w:val="left"/>
    </w:pPr>
    <w:rPr>
      <w:rFonts w:ascii="宋体" w:hAnsi="宋体"/>
      <w:kern w:val="0"/>
      <w:sz w:val="24"/>
    </w:rPr>
  </w:style>
  <w:style w:type="paragraph" w:styleId="52">
    <w:name w:val="List Continue 3"/>
    <w:basedOn w:val="1"/>
    <w:qFormat/>
    <w:uiPriority w:val="0"/>
    <w:pPr>
      <w:adjustRightInd w:val="0"/>
      <w:snapToGrid w:val="0"/>
      <w:spacing w:after="120" w:line="360" w:lineRule="auto"/>
      <w:ind w:left="1260" w:leftChars="600"/>
    </w:pPr>
    <w:rPr>
      <w:sz w:val="24"/>
    </w:rPr>
  </w:style>
  <w:style w:type="paragraph" w:styleId="53">
    <w:name w:val="index 1"/>
    <w:basedOn w:val="1"/>
    <w:next w:val="1"/>
    <w:qFormat/>
    <w:uiPriority w:val="0"/>
    <w:pPr>
      <w:adjustRightInd w:val="0"/>
      <w:spacing w:line="240" w:lineRule="atLeast"/>
      <w:textAlignment w:val="baseline"/>
    </w:pPr>
    <w:rPr>
      <w:rFonts w:ascii="宋体"/>
      <w:kern w:val="0"/>
    </w:rPr>
  </w:style>
  <w:style w:type="paragraph" w:styleId="54">
    <w:name w:val="Title"/>
    <w:basedOn w:val="1"/>
    <w:qFormat/>
    <w:uiPriority w:val="0"/>
    <w:pPr>
      <w:widowControl/>
      <w:spacing w:after="240" w:line="360" w:lineRule="auto"/>
      <w:jc w:val="center"/>
    </w:pPr>
    <w:rPr>
      <w:rFonts w:ascii="Arial" w:hAnsi="Arial"/>
      <w:b/>
      <w:smallCaps/>
      <w:kern w:val="28"/>
      <w:sz w:val="36"/>
      <w:lang w:eastAsia="en-US"/>
    </w:rPr>
  </w:style>
  <w:style w:type="paragraph" w:styleId="55">
    <w:name w:val="annotation subject"/>
    <w:basedOn w:val="19"/>
    <w:next w:val="19"/>
    <w:link w:val="75"/>
    <w:qFormat/>
    <w:uiPriority w:val="0"/>
    <w:pPr>
      <w:adjustRightInd/>
      <w:spacing w:line="240" w:lineRule="auto"/>
      <w:textAlignment w:val="auto"/>
    </w:pPr>
  </w:style>
  <w:style w:type="paragraph" w:styleId="56">
    <w:name w:val="Body Text First Indent"/>
    <w:basedOn w:val="22"/>
    <w:next w:val="1"/>
    <w:qFormat/>
    <w:uiPriority w:val="0"/>
    <w:pPr>
      <w:spacing w:line="360" w:lineRule="auto"/>
      <w:ind w:firstLine="420"/>
    </w:pPr>
    <w:rPr>
      <w:rFonts w:ascii="宋体" w:hAnsi="宋体"/>
      <w:sz w:val="24"/>
    </w:rPr>
  </w:style>
  <w:style w:type="paragraph" w:styleId="57">
    <w:name w:val="Body Text First Indent 2"/>
    <w:basedOn w:val="24"/>
    <w:link w:val="82"/>
    <w:qFormat/>
    <w:uiPriority w:val="0"/>
    <w:pPr>
      <w:spacing w:after="120" w:line="240" w:lineRule="auto"/>
      <w:ind w:left="420" w:leftChars="200" w:firstLine="420" w:firstLineChars="200"/>
    </w:pPr>
  </w:style>
  <w:style w:type="table" w:styleId="59">
    <w:name w:val="Table Grid"/>
    <w:basedOn w:val="58"/>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61">
    <w:name w:val="Strong"/>
    <w:qFormat/>
    <w:uiPriority w:val="22"/>
    <w:rPr>
      <w:b/>
    </w:rPr>
  </w:style>
  <w:style w:type="character" w:styleId="62">
    <w:name w:val="page number"/>
    <w:basedOn w:val="60"/>
    <w:qFormat/>
    <w:uiPriority w:val="0"/>
  </w:style>
  <w:style w:type="character" w:styleId="63">
    <w:name w:val="FollowedHyperlink"/>
    <w:qFormat/>
    <w:uiPriority w:val="0"/>
    <w:rPr>
      <w:color w:val="333333"/>
      <w:u w:val="none"/>
    </w:rPr>
  </w:style>
  <w:style w:type="character" w:styleId="64">
    <w:name w:val="Emphasis"/>
    <w:qFormat/>
    <w:uiPriority w:val="0"/>
    <w:rPr>
      <w:i/>
    </w:rPr>
  </w:style>
  <w:style w:type="character" w:styleId="65">
    <w:name w:val="Hyperlink"/>
    <w:qFormat/>
    <w:uiPriority w:val="99"/>
    <w:rPr>
      <w:color w:val="333333"/>
      <w:u w:val="none"/>
    </w:rPr>
  </w:style>
  <w:style w:type="character" w:styleId="66">
    <w:name w:val="annotation reference"/>
    <w:qFormat/>
    <w:uiPriority w:val="0"/>
    <w:rPr>
      <w:sz w:val="21"/>
      <w:szCs w:val="21"/>
    </w:rPr>
  </w:style>
  <w:style w:type="character" w:styleId="67">
    <w:name w:val="footnote reference"/>
    <w:qFormat/>
    <w:uiPriority w:val="0"/>
    <w:rPr>
      <w:position w:val="6"/>
      <w:sz w:val="14"/>
      <w:vertAlign w:val="superscript"/>
    </w:rPr>
  </w:style>
  <w:style w:type="paragraph" w:customStyle="1" w:styleId="68">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character" w:customStyle="1" w:styleId="69">
    <w:name w:val="Char Char6"/>
    <w:qFormat/>
    <w:uiPriority w:val="0"/>
    <w:rPr>
      <w:rFonts w:ascii="仿宋_GB2312" w:eastAsia="仿宋_GB2312"/>
      <w:kern w:val="2"/>
      <w:sz w:val="32"/>
    </w:rPr>
  </w:style>
  <w:style w:type="character" w:customStyle="1" w:styleId="70">
    <w:name w:val="脚注文本 字符"/>
    <w:link w:val="41"/>
    <w:qFormat/>
    <w:uiPriority w:val="0"/>
    <w:rPr>
      <w:kern w:val="2"/>
      <w:sz w:val="18"/>
    </w:rPr>
  </w:style>
  <w:style w:type="character" w:customStyle="1" w:styleId="71">
    <w:name w:val="Char Char2"/>
    <w:qFormat/>
    <w:uiPriority w:val="0"/>
    <w:rPr>
      <w:rFonts w:eastAsia="宋体"/>
      <w:kern w:val="2"/>
      <w:sz w:val="18"/>
      <w:lang w:val="en-US" w:eastAsia="zh-CN"/>
    </w:rPr>
  </w:style>
  <w:style w:type="character" w:customStyle="1" w:styleId="72">
    <w:name w:val="正文文本缩进 2 字符"/>
    <w:link w:val="34"/>
    <w:qFormat/>
    <w:uiPriority w:val="0"/>
    <w:rPr>
      <w:kern w:val="2"/>
      <w:sz w:val="28"/>
    </w:rPr>
  </w:style>
  <w:style w:type="character" w:customStyle="1" w:styleId="73">
    <w:name w:val="Char Char"/>
    <w:qFormat/>
    <w:uiPriority w:val="0"/>
    <w:rPr>
      <w:rFonts w:ascii="宋体" w:hAnsi="宋体" w:eastAsia="宋体"/>
      <w:kern w:val="2"/>
      <w:sz w:val="24"/>
      <w:lang w:val="en-US" w:eastAsia="zh-CN" w:bidi="ar-SA"/>
    </w:rPr>
  </w:style>
  <w:style w:type="character" w:customStyle="1" w:styleId="74">
    <w:name w:val="Table Text Char"/>
    <w:qFormat/>
    <w:uiPriority w:val="0"/>
    <w:rPr>
      <w:rFonts w:ascii="Arial" w:hAnsi="Arial"/>
      <w:kern w:val="2"/>
      <w:sz w:val="18"/>
      <w:lang w:val="en-US" w:eastAsia="zh-CN" w:bidi="ar-SA"/>
    </w:rPr>
  </w:style>
  <w:style w:type="character" w:customStyle="1" w:styleId="75">
    <w:name w:val="批注主题 字符"/>
    <w:basedOn w:val="76"/>
    <w:link w:val="55"/>
    <w:qFormat/>
    <w:uiPriority w:val="0"/>
    <w:rPr>
      <w:sz w:val="24"/>
    </w:rPr>
  </w:style>
  <w:style w:type="character" w:customStyle="1" w:styleId="76">
    <w:name w:val="批注文字 字符1"/>
    <w:link w:val="19"/>
    <w:qFormat/>
    <w:uiPriority w:val="0"/>
    <w:rPr>
      <w:sz w:val="24"/>
    </w:rPr>
  </w:style>
  <w:style w:type="character" w:customStyle="1" w:styleId="77">
    <w:name w:val="标书正文:  0.74 厘米 Char1"/>
    <w:qFormat/>
    <w:uiPriority w:val="0"/>
    <w:rPr>
      <w:rFonts w:eastAsia="宋体"/>
      <w:kern w:val="2"/>
      <w:sz w:val="24"/>
      <w:lang w:val="en-US" w:eastAsia="zh-CN"/>
    </w:rPr>
  </w:style>
  <w:style w:type="character" w:customStyle="1" w:styleId="78">
    <w:name w:val="Char Char11"/>
    <w:qFormat/>
    <w:uiPriority w:val="0"/>
    <w:rPr>
      <w:rFonts w:ascii="宋体"/>
      <w:kern w:val="2"/>
      <w:sz w:val="28"/>
    </w:rPr>
  </w:style>
  <w:style w:type="character" w:customStyle="1" w:styleId="79">
    <w:name w:val="Char Char7"/>
    <w:qFormat/>
    <w:uiPriority w:val="0"/>
    <w:rPr>
      <w:rFonts w:ascii="宋体" w:hAnsi="宋体" w:eastAsia="宋体"/>
      <w:kern w:val="2"/>
      <w:sz w:val="28"/>
    </w:rPr>
  </w:style>
  <w:style w:type="character" w:customStyle="1" w:styleId="80">
    <w:name w:val="文字 Char"/>
    <w:qFormat/>
    <w:uiPriority w:val="0"/>
    <w:rPr>
      <w:rFonts w:ascii="宋体"/>
      <w:kern w:val="2"/>
      <w:sz w:val="28"/>
    </w:rPr>
  </w:style>
  <w:style w:type="character" w:customStyle="1" w:styleId="81">
    <w:name w:val="Char Char5"/>
    <w:qFormat/>
    <w:uiPriority w:val="0"/>
    <w:rPr>
      <w:rFonts w:ascii="Arial" w:hAnsi="Arial" w:eastAsia="宋体"/>
      <w:b/>
      <w:smallCaps/>
      <w:kern w:val="28"/>
      <w:sz w:val="36"/>
      <w:lang w:val="en-US" w:eastAsia="en-US"/>
    </w:rPr>
  </w:style>
  <w:style w:type="character" w:customStyle="1" w:styleId="82">
    <w:name w:val="正文文本首行缩进 2 字符"/>
    <w:basedOn w:val="83"/>
    <w:link w:val="57"/>
    <w:qFormat/>
    <w:uiPriority w:val="0"/>
    <w:rPr>
      <w:kern w:val="2"/>
      <w:sz w:val="44"/>
    </w:rPr>
  </w:style>
  <w:style w:type="character" w:customStyle="1" w:styleId="83">
    <w:name w:val="正文文本缩进 字符"/>
    <w:link w:val="24"/>
    <w:qFormat/>
    <w:uiPriority w:val="0"/>
    <w:rPr>
      <w:kern w:val="2"/>
      <w:sz w:val="44"/>
    </w:rPr>
  </w:style>
  <w:style w:type="character" w:customStyle="1" w:styleId="84">
    <w:name w:val="font61"/>
    <w:qFormat/>
    <w:uiPriority w:val="0"/>
    <w:rPr>
      <w:rFonts w:hint="eastAsia" w:ascii="微软雅黑" w:hAnsi="微软雅黑" w:eastAsia="微软雅黑" w:cs="微软雅黑"/>
      <w:color w:val="000000"/>
      <w:sz w:val="24"/>
      <w:szCs w:val="24"/>
      <w:u w:val="none"/>
    </w:rPr>
  </w:style>
  <w:style w:type="character" w:customStyle="1" w:styleId="85">
    <w:name w:val="title_emph1"/>
    <w:qFormat/>
    <w:uiPriority w:val="0"/>
    <w:rPr>
      <w:rFonts w:hint="default" w:ascii="Arial" w:hAnsi="Arial"/>
      <w:b/>
      <w:sz w:val="20"/>
    </w:rPr>
  </w:style>
  <w:style w:type="character" w:customStyle="1" w:styleId="86">
    <w:name w:val="页脚 字符"/>
    <w:link w:val="36"/>
    <w:qFormat/>
    <w:uiPriority w:val="99"/>
    <w:rPr>
      <w:kern w:val="2"/>
      <w:sz w:val="18"/>
    </w:rPr>
  </w:style>
  <w:style w:type="character" w:customStyle="1" w:styleId="87">
    <w:name w:val="Comment Text Char"/>
    <w:semiHidden/>
    <w:qFormat/>
    <w:locked/>
    <w:uiPriority w:val="0"/>
    <w:rPr>
      <w:rFonts w:ascii="Times New Roman" w:hAnsi="Times New Roman" w:cs="Times New Roman"/>
      <w:sz w:val="20"/>
      <w:szCs w:val="20"/>
    </w:rPr>
  </w:style>
  <w:style w:type="character" w:customStyle="1" w:styleId="88">
    <w:name w:val="v151"/>
    <w:qFormat/>
    <w:uiPriority w:val="0"/>
    <w:rPr>
      <w:sz w:val="18"/>
    </w:rPr>
  </w:style>
  <w:style w:type="character" w:customStyle="1" w:styleId="89">
    <w:name w:val="font1"/>
    <w:qFormat/>
    <w:uiPriority w:val="0"/>
    <w:rPr>
      <w:color w:val="000000"/>
      <w:sz w:val="18"/>
    </w:rPr>
  </w:style>
  <w:style w:type="character" w:customStyle="1" w:styleId="90">
    <w:name w:val="纯文本 字符"/>
    <w:link w:val="31"/>
    <w:qFormat/>
    <w:locked/>
    <w:uiPriority w:val="99"/>
    <w:rPr>
      <w:rFonts w:ascii="宋体" w:hAnsi="Courier New"/>
      <w:kern w:val="2"/>
      <w:sz w:val="21"/>
    </w:rPr>
  </w:style>
  <w:style w:type="character" w:customStyle="1" w:styleId="91">
    <w:name w:val="Char Char Char Char Char Char Char Char Char"/>
    <w:qFormat/>
    <w:uiPriority w:val="0"/>
    <w:rPr>
      <w:rFonts w:ascii="宋体" w:hAnsi="宋体" w:eastAsia="宋体"/>
      <w:kern w:val="2"/>
      <w:sz w:val="24"/>
      <w:lang w:val="en-US" w:eastAsia="zh-CN" w:bidi="ar-SA"/>
    </w:rPr>
  </w:style>
  <w:style w:type="character" w:customStyle="1" w:styleId="92">
    <w:name w:val="Table Text Char Char Char Char"/>
    <w:link w:val="93"/>
    <w:qFormat/>
    <w:uiPriority w:val="0"/>
    <w:rPr>
      <w:rFonts w:ascii="Arial" w:hAnsi="Arial"/>
      <w:kern w:val="2"/>
      <w:sz w:val="18"/>
      <w:lang w:val="en-US" w:eastAsia="zh-CN" w:bidi="ar-SA"/>
    </w:rPr>
  </w:style>
  <w:style w:type="paragraph" w:customStyle="1" w:styleId="93">
    <w:name w:val="Table Text"/>
    <w:link w:val="92"/>
    <w:qFormat/>
    <w:uiPriority w:val="0"/>
    <w:pPr>
      <w:snapToGrid w:val="0"/>
      <w:spacing w:before="80" w:after="80"/>
    </w:pPr>
    <w:rPr>
      <w:rFonts w:ascii="Arial" w:hAnsi="Arial" w:eastAsia="宋体" w:cs="Times New Roman"/>
      <w:kern w:val="2"/>
      <w:sz w:val="18"/>
      <w:lang w:val="en-US" w:eastAsia="zh-CN" w:bidi="ar-SA"/>
    </w:rPr>
  </w:style>
  <w:style w:type="character" w:customStyle="1" w:styleId="94">
    <w:name w:val="标题 2 字符1"/>
    <w:link w:val="3"/>
    <w:qFormat/>
    <w:uiPriority w:val="0"/>
    <w:rPr>
      <w:rFonts w:ascii="Arial" w:hAnsi="Arial" w:eastAsia="黑体"/>
      <w:b/>
      <w:kern w:val="2"/>
      <w:sz w:val="32"/>
    </w:rPr>
  </w:style>
  <w:style w:type="character" w:customStyle="1" w:styleId="95">
    <w:name w:val="H2 Char"/>
    <w:qFormat/>
    <w:uiPriority w:val="0"/>
    <w:rPr>
      <w:rFonts w:ascii="Arial" w:hAnsi="Arial" w:eastAsia="宋体"/>
      <w:kern w:val="2"/>
      <w:sz w:val="28"/>
      <w:lang w:val="en-US" w:eastAsia="zh-CN"/>
    </w:rPr>
  </w:style>
  <w:style w:type="character" w:customStyle="1" w:styleId="96">
    <w:name w:val="top-det1"/>
    <w:qFormat/>
    <w:uiPriority w:val="0"/>
    <w:rPr>
      <w:b/>
      <w:color w:val="000000"/>
    </w:rPr>
  </w:style>
  <w:style w:type="character" w:customStyle="1" w:styleId="97">
    <w:name w:val="批注文字 字符"/>
    <w:qFormat/>
    <w:uiPriority w:val="0"/>
    <w:rPr>
      <w:sz w:val="24"/>
    </w:rPr>
  </w:style>
  <w:style w:type="character" w:customStyle="1" w:styleId="98">
    <w:name w:val="标题 3 字符1"/>
    <w:link w:val="4"/>
    <w:qFormat/>
    <w:uiPriority w:val="0"/>
    <w:rPr>
      <w:rFonts w:eastAsia="宋体"/>
      <w:b/>
      <w:kern w:val="2"/>
      <w:sz w:val="32"/>
      <w:lang w:val="en-US" w:eastAsia="zh-CN"/>
    </w:rPr>
  </w:style>
  <w:style w:type="character" w:customStyle="1" w:styleId="99">
    <w:name w:val="crowed11"/>
    <w:qFormat/>
    <w:uiPriority w:val="0"/>
    <w:rPr>
      <w:rFonts w:hint="default"/>
      <w:sz w:val="24"/>
    </w:rPr>
  </w:style>
  <w:style w:type="character" w:customStyle="1" w:styleId="100">
    <w:name w:val="Table Text Char1 Char"/>
    <w:qFormat/>
    <w:uiPriority w:val="0"/>
    <w:rPr>
      <w:rFonts w:ascii="Arial" w:hAnsi="Arial"/>
      <w:kern w:val="2"/>
      <w:sz w:val="18"/>
      <w:lang w:val="en-US" w:eastAsia="zh-CN" w:bidi="ar-SA"/>
    </w:rPr>
  </w:style>
  <w:style w:type="character" w:customStyle="1" w:styleId="101">
    <w:name w:val="标题 2 字符"/>
    <w:qFormat/>
    <w:uiPriority w:val="99"/>
    <w:rPr>
      <w:rFonts w:ascii="Arial" w:hAnsi="Arial" w:eastAsia="黑体"/>
      <w:b/>
      <w:kern w:val="2"/>
      <w:sz w:val="32"/>
    </w:rPr>
  </w:style>
  <w:style w:type="character" w:customStyle="1" w:styleId="102">
    <w:name w:val="Table Heading Char Char"/>
    <w:qFormat/>
    <w:uiPriority w:val="0"/>
    <w:rPr>
      <w:rFonts w:ascii="Arial" w:hAnsi="Arial" w:eastAsia="黑体"/>
      <w:kern w:val="2"/>
      <w:sz w:val="18"/>
      <w:lang w:val="en-US" w:eastAsia="zh-CN"/>
    </w:rPr>
  </w:style>
  <w:style w:type="character" w:customStyle="1" w:styleId="103">
    <w:name w:val="文字 Char Char"/>
    <w:link w:val="104"/>
    <w:qFormat/>
    <w:uiPriority w:val="0"/>
    <w:rPr>
      <w:rFonts w:ascii="宋体"/>
      <w:kern w:val="2"/>
      <w:sz w:val="28"/>
    </w:rPr>
  </w:style>
  <w:style w:type="paragraph" w:customStyle="1" w:styleId="104">
    <w:name w:val="文字"/>
    <w:basedOn w:val="1"/>
    <w:link w:val="103"/>
    <w:qFormat/>
    <w:uiPriority w:val="0"/>
    <w:pPr>
      <w:tabs>
        <w:tab w:val="left" w:pos="8520"/>
      </w:tabs>
      <w:spacing w:line="312" w:lineRule="auto"/>
      <w:ind w:right="-210" w:firstLine="556"/>
    </w:pPr>
    <w:rPr>
      <w:rFonts w:ascii="宋体"/>
    </w:rPr>
  </w:style>
  <w:style w:type="character" w:customStyle="1" w:styleId="105">
    <w:name w:val="样式 宋体"/>
    <w:qFormat/>
    <w:uiPriority w:val="0"/>
    <w:rPr>
      <w:rFonts w:ascii="宋体" w:hAnsi="宋体" w:eastAsia="宋体"/>
      <w:sz w:val="28"/>
    </w:rPr>
  </w:style>
  <w:style w:type="character" w:customStyle="1" w:styleId="106">
    <w:name w:val="正文 + 三号 Char"/>
    <w:qFormat/>
    <w:uiPriority w:val="0"/>
    <w:rPr>
      <w:rFonts w:eastAsia="宋体"/>
      <w:kern w:val="2"/>
      <w:sz w:val="21"/>
      <w:lang w:val="en-US" w:eastAsia="zh-CN"/>
    </w:rPr>
  </w:style>
  <w:style w:type="character" w:customStyle="1" w:styleId="107">
    <w:name w:val="小 Char"/>
    <w:qFormat/>
    <w:uiPriority w:val="0"/>
    <w:rPr>
      <w:rFonts w:ascii="宋体" w:hAnsi="Courier New" w:eastAsia="宋体"/>
      <w:kern w:val="2"/>
      <w:sz w:val="21"/>
      <w:lang w:val="en-US" w:eastAsia="zh-CN" w:bidi="ar-SA"/>
    </w:rPr>
  </w:style>
  <w:style w:type="character" w:customStyle="1" w:styleId="108">
    <w:name w:val="标题 3 字符"/>
    <w:qFormat/>
    <w:uiPriority w:val="0"/>
    <w:rPr>
      <w:rFonts w:eastAsia="宋体"/>
      <w:b/>
      <w:kern w:val="2"/>
      <w:sz w:val="32"/>
      <w:lang w:val="en-US" w:eastAsia="zh-CN"/>
    </w:rPr>
  </w:style>
  <w:style w:type="character" w:customStyle="1" w:styleId="109">
    <w:name w:val="content-white1"/>
    <w:qFormat/>
    <w:uiPriority w:val="0"/>
    <w:rPr>
      <w:color w:val="auto"/>
      <w:sz w:val="18"/>
      <w:u w:val="none"/>
    </w:rPr>
  </w:style>
  <w:style w:type="character" w:customStyle="1" w:styleId="110">
    <w:name w:val="日期 字符"/>
    <w:link w:val="33"/>
    <w:qFormat/>
    <w:uiPriority w:val="99"/>
    <w:rPr>
      <w:kern w:val="2"/>
      <w:sz w:val="28"/>
    </w:rPr>
  </w:style>
  <w:style w:type="character" w:customStyle="1" w:styleId="111">
    <w:name w:val="font31"/>
    <w:qFormat/>
    <w:uiPriority w:val="0"/>
    <w:rPr>
      <w:rFonts w:hint="default" w:ascii="微软雅黑 Light" w:hAnsi="微软雅黑 Light" w:eastAsia="微软雅黑 Light" w:cs="微软雅黑 Light"/>
      <w:color w:val="000000"/>
      <w:sz w:val="24"/>
      <w:szCs w:val="24"/>
      <w:u w:val="none"/>
    </w:rPr>
  </w:style>
  <w:style w:type="character" w:customStyle="1" w:styleId="112">
    <w:name w:val="页眉 字符"/>
    <w:link w:val="37"/>
    <w:qFormat/>
    <w:uiPriority w:val="99"/>
    <w:rPr>
      <w:kern w:val="2"/>
      <w:sz w:val="18"/>
    </w:rPr>
  </w:style>
  <w:style w:type="character" w:customStyle="1" w:styleId="113">
    <w:name w:val="Char Char4"/>
    <w:qFormat/>
    <w:uiPriority w:val="0"/>
    <w:rPr>
      <w:rFonts w:eastAsia="宋体"/>
      <w:b/>
      <w:kern w:val="2"/>
      <w:sz w:val="21"/>
      <w:lang w:val="en-US" w:eastAsia="zh-CN"/>
    </w:rPr>
  </w:style>
  <w:style w:type="character" w:customStyle="1" w:styleId="114">
    <w:name w:val="未命名11"/>
    <w:qFormat/>
    <w:uiPriority w:val="0"/>
    <w:rPr>
      <w:color w:val="77FFFF"/>
      <w:sz w:val="24"/>
    </w:rPr>
  </w:style>
  <w:style w:type="character" w:customStyle="1" w:styleId="115">
    <w:name w:val="font21"/>
    <w:qFormat/>
    <w:uiPriority w:val="0"/>
    <w:rPr>
      <w:rFonts w:hint="default" w:ascii="Times New Roman" w:hAnsi="Times New Roman" w:cs="Times New Roman"/>
      <w:color w:val="000000"/>
      <w:sz w:val="24"/>
      <w:szCs w:val="24"/>
      <w:u w:val="none"/>
    </w:rPr>
  </w:style>
  <w:style w:type="character" w:customStyle="1" w:styleId="116">
    <w:name w:val="Char Char3"/>
    <w:qFormat/>
    <w:uiPriority w:val="0"/>
    <w:rPr>
      <w:rFonts w:eastAsia="宋体"/>
      <w:kern w:val="2"/>
      <w:sz w:val="18"/>
      <w:lang w:val="en-US" w:eastAsia="zh-CN"/>
    </w:rPr>
  </w:style>
  <w:style w:type="character" w:customStyle="1" w:styleId="117">
    <w:name w:val="Table Text Char1 Char Char"/>
    <w:qFormat/>
    <w:uiPriority w:val="0"/>
    <w:rPr>
      <w:rFonts w:ascii="Arial" w:hAnsi="Arial"/>
      <w:kern w:val="2"/>
      <w:sz w:val="18"/>
      <w:lang w:val="en-US" w:eastAsia="zh-CN" w:bidi="ar-SA"/>
    </w:rPr>
  </w:style>
  <w:style w:type="paragraph" w:customStyle="1" w:styleId="118">
    <w:name w:val="项目"/>
    <w:basedOn w:val="1"/>
    <w:qFormat/>
    <w:uiPriority w:val="0"/>
    <w:pPr>
      <w:tabs>
        <w:tab w:val="left" w:pos="1280"/>
      </w:tabs>
      <w:spacing w:before="120" w:after="120" w:line="360" w:lineRule="auto"/>
      <w:ind w:left="-7" w:firstLine="567"/>
      <w:jc w:val="left"/>
      <w:textAlignment w:val="baseline"/>
    </w:pPr>
    <w:rPr>
      <w:rFonts w:ascii="宋体"/>
      <w:kern w:val="0"/>
      <w:sz w:val="24"/>
    </w:rPr>
  </w:style>
  <w:style w:type="paragraph" w:customStyle="1" w:styleId="119">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paragraph" w:customStyle="1" w:styleId="120">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21">
    <w:name w:val="内容标题"/>
    <w:basedOn w:val="17"/>
    <w:qFormat/>
    <w:uiPriority w:val="0"/>
    <w:rPr>
      <w:rFonts w:ascii="Tahoma" w:hAnsi="Tahoma"/>
      <w:sz w:val="24"/>
    </w:rPr>
  </w:style>
  <w:style w:type="paragraph" w:customStyle="1" w:styleId="122">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23">
    <w:name w:val="content"/>
    <w:basedOn w:val="1"/>
    <w:qFormat/>
    <w:uiPriority w:val="0"/>
    <w:pPr>
      <w:widowControl/>
      <w:spacing w:before="100" w:beforeAutospacing="1" w:after="100" w:afterAutospacing="1" w:line="280" w:lineRule="atLeast"/>
      <w:ind w:firstLine="375"/>
      <w:jc w:val="left"/>
    </w:pPr>
    <w:rPr>
      <w:rFonts w:ascii="宋体" w:hAnsi="宋体"/>
      <w:color w:val="000000"/>
      <w:kern w:val="0"/>
      <w:sz w:val="18"/>
    </w:rPr>
  </w:style>
  <w:style w:type="paragraph" w:customStyle="1" w:styleId="124">
    <w:name w:val="style1"/>
    <w:basedOn w:val="1"/>
    <w:qFormat/>
    <w:uiPriority w:val="0"/>
    <w:pPr>
      <w:widowControl/>
      <w:spacing w:before="100" w:beforeAutospacing="1" w:after="100" w:afterAutospacing="1"/>
      <w:jc w:val="left"/>
    </w:pPr>
    <w:rPr>
      <w:rFonts w:ascii="宋体" w:hAnsi="宋体"/>
      <w:kern w:val="0"/>
    </w:rPr>
  </w:style>
  <w:style w:type="paragraph" w:customStyle="1" w:styleId="125">
    <w:name w:val="样式 宋体 五号 行距: 单倍行距"/>
    <w:basedOn w:val="1"/>
    <w:qFormat/>
    <w:uiPriority w:val="0"/>
    <w:pPr>
      <w:adjustRightInd w:val="0"/>
      <w:jc w:val="left"/>
    </w:pPr>
    <w:rPr>
      <w:rFonts w:ascii="宋体" w:hAnsi="宋体"/>
      <w:kern w:val="0"/>
    </w:rPr>
  </w:style>
  <w:style w:type="paragraph" w:customStyle="1" w:styleId="126">
    <w:name w:val="正文表格"/>
    <w:basedOn w:val="1"/>
    <w:qFormat/>
    <w:uiPriority w:val="0"/>
    <w:pPr>
      <w:adjustRightInd w:val="0"/>
      <w:spacing w:before="40" w:after="40"/>
    </w:pPr>
    <w:rPr>
      <w:sz w:val="24"/>
    </w:rPr>
  </w:style>
  <w:style w:type="paragraph" w:customStyle="1" w:styleId="127">
    <w:name w:val="Char1 Char Char Char"/>
    <w:basedOn w:val="1"/>
    <w:qFormat/>
    <w:uiPriority w:val="0"/>
    <w:rPr>
      <w:rFonts w:ascii="Tahoma" w:hAnsi="Tahoma"/>
      <w:sz w:val="24"/>
    </w:rPr>
  </w:style>
  <w:style w:type="paragraph" w:customStyle="1" w:styleId="128">
    <w:name w:val="af"/>
    <w:basedOn w:val="1"/>
    <w:qFormat/>
    <w:uiPriority w:val="0"/>
    <w:pPr>
      <w:widowControl/>
      <w:spacing w:line="300" w:lineRule="atLeast"/>
      <w:jc w:val="left"/>
    </w:pPr>
    <w:rPr>
      <w:rFonts w:ascii="宋体" w:hAnsi="宋体"/>
      <w:kern w:val="0"/>
      <w:sz w:val="18"/>
    </w:rPr>
  </w:style>
  <w:style w:type="paragraph" w:customStyle="1" w:styleId="129">
    <w:name w:val="Title - Revision"/>
    <w:basedOn w:val="54"/>
    <w:qFormat/>
    <w:uiPriority w:val="0"/>
    <w:pPr>
      <w:spacing w:before="720"/>
    </w:pPr>
  </w:style>
  <w:style w:type="paragraph" w:customStyle="1" w:styleId="130">
    <w:name w:val="1.正文"/>
    <w:basedOn w:val="1"/>
    <w:qFormat/>
    <w:uiPriority w:val="0"/>
    <w:pPr>
      <w:spacing w:line="360" w:lineRule="auto"/>
      <w:ind w:left="540" w:leftChars="225" w:firstLine="540" w:firstLineChars="225"/>
    </w:pPr>
    <w:rPr>
      <w:sz w:val="24"/>
    </w:rPr>
  </w:style>
  <w:style w:type="paragraph" w:customStyle="1" w:styleId="131">
    <w:name w:val="Title - Date"/>
    <w:basedOn w:val="54"/>
    <w:next w:val="1"/>
    <w:qFormat/>
    <w:uiPriority w:val="0"/>
    <w:pPr>
      <w:spacing w:before="240" w:after="720"/>
    </w:pPr>
    <w:rPr>
      <w:sz w:val="28"/>
    </w:rPr>
  </w:style>
  <w:style w:type="paragraph" w:customStyle="1" w:styleId="132">
    <w:name w:val="00"/>
    <w:basedOn w:val="1"/>
    <w:qFormat/>
    <w:uiPriority w:val="0"/>
    <w:pPr>
      <w:autoSpaceDE w:val="0"/>
      <w:autoSpaceDN w:val="0"/>
      <w:adjustRightInd w:val="0"/>
      <w:jc w:val="left"/>
    </w:pPr>
    <w:rPr>
      <w:rFonts w:ascii="黑体" w:eastAsia="黑体"/>
      <w:b/>
      <w:kern w:val="0"/>
      <w:sz w:val="20"/>
    </w:rPr>
  </w:style>
  <w:style w:type="paragraph" w:customStyle="1" w:styleId="133">
    <w:name w:val="Item Step in Table"/>
    <w:qFormat/>
    <w:uiPriority w:val="0"/>
    <w:pPr>
      <w:numPr>
        <w:ilvl w:val="0"/>
        <w:numId w:val="4"/>
      </w:numPr>
      <w:tabs>
        <w:tab w:val="left" w:pos="397"/>
      </w:tabs>
      <w:spacing w:before="40" w:after="40"/>
      <w:jc w:val="both"/>
    </w:pPr>
    <w:rPr>
      <w:rFonts w:ascii="Arial" w:hAnsi="Arial" w:eastAsia="宋体" w:cs="Times New Roman"/>
      <w:sz w:val="18"/>
      <w:lang w:val="en-US" w:eastAsia="zh-CN" w:bidi="ar-SA"/>
    </w:rPr>
  </w:style>
  <w:style w:type="paragraph" w:customStyle="1" w:styleId="134">
    <w:name w:val="Char Char1"/>
    <w:basedOn w:val="1"/>
    <w:qFormat/>
    <w:uiPriority w:val="0"/>
    <w:pPr>
      <w:widowControl/>
      <w:spacing w:after="160" w:line="240" w:lineRule="exact"/>
      <w:jc w:val="left"/>
    </w:pPr>
    <w:rPr>
      <w:rFonts w:ascii="Verdana" w:hAnsi="Verdana"/>
      <w:kern w:val="0"/>
      <w:sz w:val="20"/>
      <w:lang w:eastAsia="en-US"/>
    </w:rPr>
  </w:style>
  <w:style w:type="paragraph" w:customStyle="1" w:styleId="13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36">
    <w:name w:val="表号"/>
    <w:basedOn w:val="1"/>
    <w:qFormat/>
    <w:uiPriority w:val="0"/>
    <w:pPr>
      <w:numPr>
        <w:ilvl w:val="0"/>
        <w:numId w:val="5"/>
      </w:numPr>
      <w:tabs>
        <w:tab w:val="left" w:pos="648"/>
        <w:tab w:val="clear" w:pos="360"/>
      </w:tabs>
      <w:autoSpaceDE w:val="0"/>
      <w:autoSpaceDN w:val="0"/>
      <w:adjustRightInd w:val="0"/>
      <w:spacing w:before="210" w:after="210"/>
      <w:ind w:left="425" w:hanging="137"/>
      <w:jc w:val="center"/>
    </w:pPr>
    <w:rPr>
      <w:kern w:val="0"/>
      <w:lang w:eastAsia="en-US"/>
    </w:rPr>
  </w:style>
  <w:style w:type="paragraph" w:customStyle="1" w:styleId="137">
    <w:name w:val="正文文本缩进 21"/>
    <w:basedOn w:val="1"/>
    <w:qFormat/>
    <w:uiPriority w:val="0"/>
    <w:pPr>
      <w:adjustRightInd w:val="0"/>
      <w:spacing w:before="120"/>
      <w:ind w:firstLine="420"/>
      <w:textAlignment w:val="baseline"/>
    </w:pPr>
    <w:rPr>
      <w:sz w:val="24"/>
    </w:rPr>
  </w:style>
  <w:style w:type="paragraph" w:customStyle="1" w:styleId="138">
    <w:name w:val="IN Step"/>
    <w:basedOn w:val="1"/>
    <w:qFormat/>
    <w:uiPriority w:val="0"/>
    <w:pPr>
      <w:keepLines/>
      <w:widowControl/>
      <w:tabs>
        <w:tab w:val="left" w:pos="1134"/>
      </w:tabs>
      <w:spacing w:before="80" w:after="80" w:line="300" w:lineRule="auto"/>
      <w:ind w:left="1134" w:hanging="907"/>
      <w:outlineLvl w:val="8"/>
    </w:pPr>
    <w:rPr>
      <w:rFonts w:ascii="Arial" w:hAnsi="Arial"/>
      <w:kern w:val="0"/>
    </w:rPr>
  </w:style>
  <w:style w:type="paragraph" w:customStyle="1" w:styleId="139">
    <w:name w:val="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40">
    <w:name w:val="Item List"/>
    <w:qFormat/>
    <w:uiPriority w:val="0"/>
    <w:pPr>
      <w:numPr>
        <w:ilvl w:val="0"/>
        <w:numId w:val="6"/>
      </w:numPr>
      <w:spacing w:line="300" w:lineRule="auto"/>
      <w:jc w:val="both"/>
    </w:pPr>
    <w:rPr>
      <w:rFonts w:ascii="Arial" w:hAnsi="Arial" w:eastAsia="宋体" w:cs="Times New Roman"/>
      <w:sz w:val="21"/>
      <w:lang w:val="en-US" w:eastAsia="zh-CN" w:bidi="ar-SA"/>
    </w:rPr>
  </w:style>
  <w:style w:type="paragraph" w:customStyle="1" w:styleId="141">
    <w:name w:val="标准正文"/>
    <w:basedOn w:val="24"/>
    <w:qFormat/>
    <w:uiPriority w:val="0"/>
    <w:pPr>
      <w:spacing w:before="60" w:after="60" w:line="360" w:lineRule="auto"/>
      <w:ind w:left="0" w:firstLine="482"/>
    </w:pPr>
    <w:rPr>
      <w:rFonts w:ascii="Arial" w:hAnsi="Arial"/>
      <w:sz w:val="24"/>
    </w:rPr>
  </w:style>
  <w:style w:type="paragraph" w:customStyle="1" w:styleId="142">
    <w:name w:val="CSS1级正文 Char"/>
    <w:basedOn w:val="22"/>
    <w:qFormat/>
    <w:uiPriority w:val="0"/>
    <w:pPr>
      <w:adjustRightInd w:val="0"/>
      <w:snapToGrid w:val="0"/>
      <w:spacing w:line="360" w:lineRule="auto"/>
      <w:ind w:firstLine="480"/>
    </w:pPr>
    <w:rPr>
      <w:rFonts w:ascii="Times New Roman" w:eastAsia="宋体"/>
      <w:sz w:val="24"/>
    </w:rPr>
  </w:style>
  <w:style w:type="paragraph" w:customStyle="1" w:styleId="143">
    <w:name w:val="表头文本"/>
    <w:qFormat/>
    <w:uiPriority w:val="0"/>
    <w:pPr>
      <w:jc w:val="center"/>
    </w:pPr>
    <w:rPr>
      <w:rFonts w:ascii="Arial" w:hAnsi="Arial" w:eastAsia="宋体" w:cs="Times New Roman"/>
      <w:b/>
      <w:sz w:val="21"/>
      <w:lang w:val="en-US" w:eastAsia="zh-CN" w:bidi="ar-SA"/>
    </w:rPr>
  </w:style>
  <w:style w:type="paragraph" w:customStyle="1" w:styleId="144">
    <w:name w:val="图标"/>
    <w:basedOn w:val="1"/>
    <w:next w:val="1"/>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rPr>
  </w:style>
  <w:style w:type="paragraph" w:customStyle="1" w:styleId="145">
    <w:name w:val="Char Char1 Char Char Char Char Char Char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146">
    <w:name w:val="操作步骤"/>
    <w:basedOn w:val="1"/>
    <w:qFormat/>
    <w:uiPriority w:val="0"/>
    <w:pPr>
      <w:numPr>
        <w:ilvl w:val="0"/>
        <w:numId w:val="7"/>
      </w:numPr>
      <w:autoSpaceDE w:val="0"/>
      <w:autoSpaceDN w:val="0"/>
      <w:adjustRightInd w:val="0"/>
      <w:snapToGrid w:val="0"/>
      <w:spacing w:line="40" w:lineRule="atLeast"/>
      <w:textAlignment w:val="bottom"/>
    </w:pPr>
    <w:rPr>
      <w:rFonts w:ascii="昆仑楷体" w:eastAsia="楷体_GB2312"/>
      <w:kern w:val="0"/>
    </w:rPr>
  </w:style>
  <w:style w:type="paragraph" w:customStyle="1" w:styleId="147">
    <w:name w:val="Char Char Char Char Char Char Char Char Char Char Char Char Char Char Char Char"/>
    <w:basedOn w:val="1"/>
    <w:qFormat/>
    <w:uiPriority w:val="0"/>
    <w:pPr>
      <w:tabs>
        <w:tab w:val="left" w:pos="360"/>
      </w:tabs>
    </w:pPr>
    <w:rPr>
      <w:sz w:val="24"/>
    </w:rPr>
  </w:style>
  <w:style w:type="paragraph" w:customStyle="1" w:styleId="148">
    <w:name w:val="样式 样式 首行缩进:  2 字符 + 首行缩进:  2 字符"/>
    <w:basedOn w:val="1"/>
    <w:qFormat/>
    <w:uiPriority w:val="0"/>
    <w:pPr>
      <w:numPr>
        <w:ilvl w:val="0"/>
        <w:numId w:val="8"/>
      </w:numPr>
      <w:tabs>
        <w:tab w:val="clear" w:pos="1230"/>
      </w:tabs>
      <w:spacing w:line="360" w:lineRule="auto"/>
      <w:ind w:firstLine="480" w:firstLineChars="200"/>
    </w:pPr>
    <w:rPr>
      <w:sz w:val="24"/>
    </w:rPr>
  </w:style>
  <w:style w:type="paragraph" w:customStyle="1" w:styleId="149">
    <w:name w:val="默认段落字体 Para Char Char Char Char Char Char Char Char Char1 Char Char Char Char"/>
    <w:basedOn w:val="1"/>
    <w:qFormat/>
    <w:uiPriority w:val="0"/>
    <w:rPr>
      <w:rFonts w:ascii="Tahoma" w:hAnsi="Tahoma"/>
      <w:sz w:val="24"/>
    </w:rPr>
  </w:style>
  <w:style w:type="paragraph" w:customStyle="1" w:styleId="150">
    <w:name w:val="表头样式"/>
    <w:basedOn w:val="1"/>
    <w:qFormat/>
    <w:uiPriority w:val="0"/>
    <w:pPr>
      <w:autoSpaceDE w:val="0"/>
      <w:autoSpaceDN w:val="0"/>
      <w:adjustRightInd w:val="0"/>
      <w:spacing w:line="360" w:lineRule="auto"/>
      <w:jc w:val="left"/>
    </w:pPr>
    <w:rPr>
      <w:b/>
      <w:kern w:val="0"/>
    </w:rPr>
  </w:style>
  <w:style w:type="paragraph" w:customStyle="1" w:styleId="151">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2">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153">
    <w:name w:val="表格内文字"/>
    <w:basedOn w:val="31"/>
    <w:qFormat/>
    <w:uiPriority w:val="0"/>
    <w:pPr>
      <w:adjustRightInd w:val="0"/>
    </w:pPr>
    <w:rPr>
      <w:color w:val="000000"/>
      <w:lang w:val="en-GB"/>
    </w:rPr>
  </w:style>
  <w:style w:type="paragraph" w:customStyle="1" w:styleId="154">
    <w:name w:val="默认段落字体 Para Char Char Char Char Char Char Char"/>
    <w:basedOn w:val="1"/>
    <w:qFormat/>
    <w:uiPriority w:val="0"/>
    <w:rPr>
      <w:rFonts w:ascii="Tahoma" w:hAnsi="Tahoma"/>
      <w:sz w:val="24"/>
    </w:rPr>
  </w:style>
  <w:style w:type="paragraph" w:customStyle="1" w:styleId="155">
    <w:name w:val="样式3"/>
    <w:basedOn w:val="2"/>
    <w:next w:val="2"/>
    <w:qFormat/>
    <w:uiPriority w:val="0"/>
    <w:pPr>
      <w:keepLines/>
      <w:adjustRightInd w:val="0"/>
      <w:spacing w:before="340" w:after="330" w:line="576" w:lineRule="auto"/>
    </w:pPr>
    <w:rPr>
      <w:rFonts w:ascii="Times New Roman" w:eastAsia="黑体"/>
      <w:b/>
      <w:kern w:val="44"/>
      <w:sz w:val="44"/>
    </w:rPr>
  </w:style>
  <w:style w:type="paragraph" w:customStyle="1" w:styleId="156">
    <w:name w:val="正文格式"/>
    <w:basedOn w:val="1"/>
    <w:qFormat/>
    <w:uiPriority w:val="0"/>
    <w:pPr>
      <w:widowControl/>
      <w:adjustRightInd w:val="0"/>
      <w:snapToGrid w:val="0"/>
      <w:spacing w:before="60" w:line="360" w:lineRule="auto"/>
      <w:ind w:firstLine="480" w:firstLineChars="200"/>
      <w:jc w:val="left"/>
      <w:textAlignment w:val="baseline"/>
    </w:pPr>
    <w:rPr>
      <w:rFonts w:ascii="宋体" w:hAnsi="宋体"/>
      <w:color w:val="000000"/>
      <w:kern w:val="0"/>
      <w:sz w:val="24"/>
    </w:rPr>
  </w:style>
  <w:style w:type="paragraph" w:customStyle="1" w:styleId="157">
    <w:name w:val="司法正文"/>
    <w:qFormat/>
    <w:uiPriority w:val="0"/>
    <w:pPr>
      <w:widowControl w:val="0"/>
      <w:ind w:firstLine="200" w:firstLineChars="200"/>
      <w:jc w:val="both"/>
    </w:pPr>
    <w:rPr>
      <w:rFonts w:ascii="Times New Roman" w:hAnsi="Times New Roman" w:eastAsia="仿宋_GB2312" w:cs="Times New Roman"/>
      <w:sz w:val="32"/>
      <w:lang w:val="en-US" w:eastAsia="zh-CN" w:bidi="ar-SA"/>
    </w:rPr>
  </w:style>
  <w:style w:type="paragraph" w:customStyle="1" w:styleId="158">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59">
    <w:name w:val="段落正文"/>
    <w:basedOn w:val="1"/>
    <w:qFormat/>
    <w:uiPriority w:val="0"/>
    <w:pPr>
      <w:spacing w:before="156" w:beforeLines="50" w:line="360" w:lineRule="auto"/>
      <w:ind w:firstLine="200" w:firstLineChars="200"/>
    </w:pPr>
    <w:rPr>
      <w:spacing w:val="2"/>
      <w:sz w:val="24"/>
    </w:rPr>
  </w:style>
  <w:style w:type="paragraph" w:customStyle="1" w:styleId="160">
    <w:name w:val="文章正文"/>
    <w:basedOn w:val="1"/>
    <w:qFormat/>
    <w:uiPriority w:val="0"/>
    <w:pPr>
      <w:ind w:firstLine="560" w:firstLineChars="200"/>
    </w:pPr>
    <w:rPr>
      <w:rFonts w:ascii="仿宋_GB2312" w:hAnsi="宋体" w:eastAsia="仿宋_GB2312"/>
      <w:color w:val="000000"/>
    </w:rPr>
  </w:style>
  <w:style w:type="paragraph" w:customStyle="1" w:styleId="161">
    <w:name w:val="Char"/>
    <w:basedOn w:val="1"/>
    <w:qFormat/>
    <w:uiPriority w:val="0"/>
    <w:pPr>
      <w:spacing w:line="240" w:lineRule="atLeast"/>
      <w:ind w:left="420" w:firstLine="420"/>
    </w:pPr>
    <w:rPr>
      <w:kern w:val="0"/>
    </w:rPr>
  </w:style>
  <w:style w:type="paragraph" w:customStyle="1" w:styleId="162">
    <w:name w:val="列表项目"/>
    <w:basedOn w:val="1"/>
    <w:qFormat/>
    <w:uiPriority w:val="0"/>
    <w:pPr>
      <w:tabs>
        <w:tab w:val="left" w:pos="420"/>
      </w:tabs>
      <w:spacing w:line="288" w:lineRule="auto"/>
      <w:ind w:left="840" w:leftChars="200" w:hanging="420" w:hangingChars="200"/>
    </w:pPr>
  </w:style>
  <w:style w:type="paragraph" w:customStyle="1" w:styleId="163">
    <w:name w:val="列出段落1"/>
    <w:next w:val="16"/>
    <w:qFormat/>
    <w:uiPriority w:val="0"/>
    <w:pPr>
      <w:widowControl w:val="0"/>
      <w:ind w:firstLine="200" w:firstLineChars="200"/>
      <w:jc w:val="both"/>
    </w:pPr>
    <w:rPr>
      <w:rFonts w:ascii="Calibri" w:hAnsi="Calibri" w:eastAsia="宋体" w:cs="Times New Roman"/>
      <w:kern w:val="2"/>
      <w:sz w:val="21"/>
      <w:szCs w:val="22"/>
      <w:lang w:val="en-US" w:eastAsia="zh-CN" w:bidi="ar-SA"/>
    </w:rPr>
  </w:style>
  <w:style w:type="paragraph" w:customStyle="1" w:styleId="164">
    <w:name w:val="xl53"/>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kern w:val="0"/>
      <w:sz w:val="24"/>
    </w:rPr>
  </w:style>
  <w:style w:type="paragraph" w:customStyle="1" w:styleId="165">
    <w:name w:val="正文4"/>
    <w:basedOn w:val="1"/>
    <w:qFormat/>
    <w:uiPriority w:val="0"/>
    <w:pPr>
      <w:tabs>
        <w:tab w:val="left" w:pos="1275"/>
      </w:tabs>
      <w:spacing w:before="60" w:after="60" w:line="360" w:lineRule="auto"/>
      <w:ind w:left="820" w:leftChars="400" w:hanging="705"/>
    </w:pPr>
    <w:rPr>
      <w:sz w:val="24"/>
    </w:rPr>
  </w:style>
  <w:style w:type="paragraph" w:customStyle="1" w:styleId="166">
    <w:name w:val="关键词"/>
    <w:basedOn w:val="1"/>
    <w:next w:val="1"/>
    <w:qFormat/>
    <w:uiPriority w:val="0"/>
    <w:pPr>
      <w:spacing w:line="360" w:lineRule="auto"/>
    </w:pPr>
    <w:rPr>
      <w:rFonts w:eastAsia="黑体"/>
      <w:sz w:val="20"/>
    </w:rPr>
  </w:style>
  <w:style w:type="paragraph" w:customStyle="1" w:styleId="167">
    <w:name w:val="可研正文"/>
    <w:basedOn w:val="22"/>
    <w:qFormat/>
    <w:uiPriority w:val="0"/>
    <w:pPr>
      <w:adjustRightInd w:val="0"/>
      <w:snapToGrid w:val="0"/>
      <w:spacing w:line="440" w:lineRule="exact"/>
      <w:ind w:firstLine="567"/>
    </w:pPr>
    <w:rPr>
      <w:sz w:val="28"/>
    </w:rPr>
  </w:style>
  <w:style w:type="paragraph" w:customStyle="1" w:styleId="168">
    <w:name w:val="标书正文:  0.74 厘米"/>
    <w:basedOn w:val="1"/>
    <w:qFormat/>
    <w:uiPriority w:val="0"/>
    <w:pPr>
      <w:snapToGrid w:val="0"/>
      <w:spacing w:line="360" w:lineRule="auto"/>
      <w:ind w:firstLine="420"/>
    </w:pPr>
    <w:rPr>
      <w:sz w:val="24"/>
    </w:rPr>
  </w:style>
  <w:style w:type="paragraph" w:customStyle="1" w:styleId="169">
    <w:name w:val="样式 标题 6第五层条 + 三号 段前: 0.5 行"/>
    <w:basedOn w:val="7"/>
    <w:qFormat/>
    <w:uiPriority w:val="0"/>
    <w:pPr>
      <w:widowControl/>
      <w:adjustRightInd/>
      <w:snapToGrid/>
      <w:spacing w:before="156" w:beforeLines="50"/>
      <w:jc w:val="left"/>
    </w:pPr>
    <w:rPr>
      <w:snapToGrid w:val="0"/>
      <w:kern w:val="24"/>
      <w:sz w:val="28"/>
    </w:rPr>
  </w:style>
  <w:style w:type="paragraph" w:customStyle="1" w:styleId="170">
    <w:name w:val="1"/>
    <w:basedOn w:val="1"/>
    <w:next w:val="31"/>
    <w:qFormat/>
    <w:uiPriority w:val="0"/>
    <w:rPr>
      <w:rFonts w:ascii="宋体" w:hAnsi="Courier New"/>
    </w:rPr>
  </w:style>
  <w:style w:type="paragraph" w:customStyle="1" w:styleId="171">
    <w:name w:val="没有缩进（为图形使用）"/>
    <w:basedOn w:val="1"/>
    <w:qFormat/>
    <w:uiPriority w:val="0"/>
    <w:pPr>
      <w:spacing w:before="120" w:after="120" w:line="360" w:lineRule="auto"/>
    </w:pPr>
    <w:rPr>
      <w:sz w:val="24"/>
    </w:rPr>
  </w:style>
  <w:style w:type="paragraph" w:customStyle="1" w:styleId="172">
    <w:name w:val="标题无"/>
    <w:basedOn w:val="1"/>
    <w:qFormat/>
    <w:uiPriority w:val="0"/>
    <w:pPr>
      <w:spacing w:line="360" w:lineRule="auto"/>
    </w:pPr>
    <w:rPr>
      <w:sz w:val="24"/>
    </w:rPr>
  </w:style>
  <w:style w:type="paragraph" w:customStyle="1" w:styleId="173">
    <w:name w:val="修订1"/>
    <w:qFormat/>
    <w:uiPriority w:val="0"/>
    <w:rPr>
      <w:rFonts w:ascii="Calibri" w:hAnsi="Calibri" w:eastAsia="宋体" w:cs="Times New Roman"/>
      <w:kern w:val="2"/>
      <w:sz w:val="21"/>
      <w:lang w:val="en-US" w:eastAsia="zh-CN" w:bidi="ar-SA"/>
    </w:rPr>
  </w:style>
  <w:style w:type="paragraph" w:customStyle="1" w:styleId="174">
    <w:name w:val="章标题"/>
    <w:next w:val="1"/>
    <w:qFormat/>
    <w:uiPriority w:val="0"/>
    <w:pPr>
      <w:numPr>
        <w:ilvl w:val="1"/>
        <w:numId w:val="4"/>
      </w:numPr>
      <w:spacing w:before="156" w:beforeLines="50" w:after="156" w:afterLines="50"/>
      <w:ind w:left="0"/>
      <w:jc w:val="both"/>
      <w:outlineLvl w:val="1"/>
    </w:pPr>
    <w:rPr>
      <w:rFonts w:ascii="黑体" w:hAnsi="Times New Roman" w:eastAsia="黑体" w:cs="Times New Roman"/>
      <w:sz w:val="24"/>
      <w:lang w:val="en-US" w:eastAsia="zh-CN" w:bidi="ar-SA"/>
    </w:rPr>
  </w:style>
  <w:style w:type="paragraph" w:customStyle="1" w:styleId="175">
    <w:name w:val="图例"/>
    <w:basedOn w:val="1"/>
    <w:qFormat/>
    <w:uiPriority w:val="0"/>
    <w:pPr>
      <w:spacing w:before="120" w:after="120" w:line="360" w:lineRule="auto"/>
      <w:jc w:val="center"/>
    </w:pPr>
    <w:rPr>
      <w:rFonts w:eastAsia="仿宋_GB2312"/>
      <w:b/>
      <w:sz w:val="24"/>
    </w:rPr>
  </w:style>
  <w:style w:type="paragraph" w:customStyle="1" w:styleId="176">
    <w:name w:val="Char Char14 Char Char"/>
    <w:basedOn w:val="1"/>
    <w:qFormat/>
    <w:uiPriority w:val="0"/>
    <w:rPr>
      <w:szCs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rPr>
  </w:style>
  <w:style w:type="paragraph" w:customStyle="1" w:styleId="178">
    <w:name w:val="Char1"/>
    <w:basedOn w:val="1"/>
    <w:qFormat/>
    <w:uiPriority w:val="0"/>
  </w:style>
  <w:style w:type="paragraph" w:customStyle="1" w:styleId="179">
    <w:name w:val="正文1"/>
    <w:basedOn w:val="1"/>
    <w:qFormat/>
    <w:uiPriority w:val="0"/>
    <w:pPr>
      <w:spacing w:line="300" w:lineRule="auto"/>
      <w:ind w:firstLine="200" w:firstLineChars="200"/>
    </w:pPr>
    <w:rPr>
      <w:sz w:val="24"/>
    </w:rPr>
  </w:style>
  <w:style w:type="paragraph" w:customStyle="1" w:styleId="180">
    <w:name w:val="正文字缩2字"/>
    <w:basedOn w:val="1"/>
    <w:qFormat/>
    <w:uiPriority w:val="0"/>
    <w:pPr>
      <w:spacing w:before="60" w:after="60" w:line="360" w:lineRule="auto"/>
      <w:ind w:left="200" w:leftChars="200" w:firstLine="200" w:firstLineChars="200"/>
    </w:pPr>
    <w:rPr>
      <w:sz w:val="24"/>
    </w:rPr>
  </w:style>
  <w:style w:type="paragraph" w:customStyle="1" w:styleId="181">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82">
    <w:name w:val="Char Char Char"/>
    <w:basedOn w:val="1"/>
    <w:qFormat/>
    <w:uiPriority w:val="0"/>
    <w:rPr>
      <w:rFonts w:ascii="Tahoma" w:hAnsi="Tahoma"/>
      <w:sz w:val="24"/>
    </w:rPr>
  </w:style>
  <w:style w:type="paragraph" w:customStyle="1" w:styleId="183">
    <w:name w:val="正文文本 21"/>
    <w:basedOn w:val="1"/>
    <w:qFormat/>
    <w:uiPriority w:val="0"/>
    <w:pPr>
      <w:adjustRightInd w:val="0"/>
      <w:spacing w:before="120" w:line="360" w:lineRule="auto"/>
      <w:ind w:firstLine="480"/>
      <w:textAlignment w:val="baseline"/>
    </w:pPr>
    <w:rPr>
      <w:sz w:val="24"/>
    </w:rPr>
  </w:style>
  <w:style w:type="paragraph" w:customStyle="1" w:styleId="184">
    <w:name w:val="Char2 Char Char Char Char Char Char"/>
    <w:basedOn w:val="1"/>
    <w:qFormat/>
    <w:uiPriority w:val="0"/>
    <w:rPr>
      <w:rFonts w:ascii="仿宋_GB2312"/>
      <w:b/>
      <w:sz w:val="30"/>
    </w:rPr>
  </w:style>
  <w:style w:type="paragraph" w:customStyle="1" w:styleId="185">
    <w:name w:val="Char Char Char Char Char"/>
    <w:basedOn w:val="1"/>
    <w:qFormat/>
    <w:uiPriority w:val="0"/>
    <w:pPr>
      <w:tabs>
        <w:tab w:val="left" w:pos="425"/>
      </w:tabs>
      <w:ind w:left="1620" w:hanging="360"/>
    </w:pPr>
    <w:rPr>
      <w:rFonts w:ascii="Tahoma" w:hAnsi="Tahoma"/>
      <w:sz w:val="24"/>
    </w:rPr>
  </w:style>
  <w:style w:type="paragraph" w:customStyle="1" w:styleId="186">
    <w:name w:val="Char Char Char1 Char Char Char Char Char Char Char Char Char Char Char Char Char"/>
    <w:basedOn w:val="1"/>
    <w:qFormat/>
    <w:uiPriority w:val="0"/>
    <w:pPr>
      <w:widowControl/>
      <w:spacing w:after="160" w:line="240" w:lineRule="exact"/>
      <w:jc w:val="left"/>
    </w:pPr>
    <w:rPr>
      <w:rFonts w:ascii="Verdana" w:hAnsi="Verdana"/>
      <w:kern w:val="0"/>
      <w:sz w:val="18"/>
      <w:lang w:eastAsia="en-US"/>
    </w:rPr>
  </w:style>
  <w:style w:type="paragraph" w:customStyle="1" w:styleId="187">
    <w:name w:val="附录3"/>
    <w:basedOn w:val="1"/>
    <w:next w:val="1"/>
    <w:qFormat/>
    <w:uiPriority w:val="0"/>
    <w:pPr>
      <w:tabs>
        <w:tab w:val="left" w:pos="851"/>
      </w:tabs>
      <w:ind w:left="425" w:hanging="425"/>
      <w:outlineLvl w:val="2"/>
    </w:pPr>
    <w:rPr>
      <w:rFonts w:eastAsia="黑体"/>
      <w:b/>
      <w:sz w:val="32"/>
    </w:rPr>
  </w:style>
  <w:style w:type="paragraph" w:customStyle="1" w:styleId="188">
    <w:name w:val="二级条标题"/>
    <w:basedOn w:val="189"/>
    <w:next w:val="190"/>
    <w:qFormat/>
    <w:uiPriority w:val="0"/>
    <w:pPr>
      <w:ind w:left="840"/>
      <w:outlineLvl w:val="3"/>
    </w:pPr>
  </w:style>
  <w:style w:type="paragraph" w:customStyle="1" w:styleId="189">
    <w:name w:val="一级条标题"/>
    <w:basedOn w:val="174"/>
    <w:next w:val="190"/>
    <w:qFormat/>
    <w:uiPriority w:val="0"/>
    <w:pPr>
      <w:numPr>
        <w:numId w:val="0"/>
      </w:numPr>
      <w:spacing w:before="0" w:beforeLines="0" w:after="0" w:afterLines="0"/>
      <w:ind w:left="525"/>
      <w:outlineLvl w:val="2"/>
    </w:pPr>
    <w:rPr>
      <w:sz w:val="21"/>
    </w:rPr>
  </w:style>
  <w:style w:type="paragraph" w:customStyle="1" w:styleId="190">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91">
    <w:name w:val="Char2"/>
    <w:basedOn w:val="1"/>
    <w:qFormat/>
    <w:uiPriority w:val="0"/>
    <w:pPr>
      <w:spacing w:line="240" w:lineRule="atLeast"/>
      <w:ind w:left="420" w:firstLine="420"/>
    </w:pPr>
    <w:rPr>
      <w:kern w:val="0"/>
    </w:rPr>
  </w:style>
  <w:style w:type="paragraph" w:customStyle="1" w:styleId="192">
    <w:name w:val="样式 宋体 五号 两端对齐 行距: 单倍行距"/>
    <w:basedOn w:val="1"/>
    <w:qFormat/>
    <w:uiPriority w:val="0"/>
    <w:pPr>
      <w:adjustRightInd w:val="0"/>
      <w:textAlignment w:val="baseline"/>
    </w:pPr>
    <w:rPr>
      <w:rFonts w:ascii="宋体" w:hAnsi="宋体"/>
      <w:kern w:val="0"/>
    </w:rPr>
  </w:style>
  <w:style w:type="paragraph" w:customStyle="1" w:styleId="193">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4">
    <w:name w:val="段 Char"/>
    <w:qFormat/>
    <w:uiPriority w:val="0"/>
    <w:pPr>
      <w:autoSpaceDE w:val="0"/>
      <w:autoSpaceDN w:val="0"/>
      <w:ind w:firstLine="200" w:firstLineChars="200"/>
      <w:jc w:val="both"/>
    </w:pPr>
    <w:rPr>
      <w:rFonts w:ascii="宋体" w:hAnsi="Calibri" w:eastAsia="宋体" w:cs="Times New Roman"/>
      <w:sz w:val="21"/>
      <w:lang w:val="en-US" w:eastAsia="zh-CN" w:bidi="ar-SA"/>
    </w:rPr>
  </w:style>
  <w:style w:type="paragraph" w:customStyle="1" w:styleId="195">
    <w:name w:val="首行缩进 1"/>
    <w:basedOn w:val="1"/>
    <w:qFormat/>
    <w:uiPriority w:val="0"/>
    <w:pPr>
      <w:spacing w:after="120" w:line="360" w:lineRule="auto"/>
      <w:ind w:firstLine="200" w:firstLineChars="200"/>
    </w:pPr>
    <w:rPr>
      <w:sz w:val="24"/>
    </w:rPr>
  </w:style>
  <w:style w:type="paragraph" w:customStyle="1" w:styleId="196">
    <w:name w:val="文本1"/>
    <w:basedOn w:val="1"/>
    <w:qFormat/>
    <w:uiPriority w:val="0"/>
    <w:pPr>
      <w:adjustRightInd w:val="0"/>
      <w:spacing w:line="312" w:lineRule="atLeast"/>
      <w:jc w:val="center"/>
      <w:textAlignment w:val="baseline"/>
    </w:pPr>
    <w:rPr>
      <w:kern w:val="0"/>
      <w:sz w:val="18"/>
    </w:rPr>
  </w:style>
  <w:style w:type="paragraph" w:customStyle="1" w:styleId="197">
    <w:name w:val="样式 正文缩进正文（首行缩进两字）表正文正文非缩进特点标题4段1 + 首行缩进:  2 字符"/>
    <w:basedOn w:val="15"/>
    <w:qFormat/>
    <w:uiPriority w:val="0"/>
    <w:pPr>
      <w:ind w:firstLine="480" w:firstLineChars="200"/>
    </w:pPr>
  </w:style>
  <w:style w:type="paragraph" w:customStyle="1" w:styleId="198">
    <w:name w:val="表文字"/>
    <w:qFormat/>
    <w:uiPriority w:val="0"/>
    <w:rPr>
      <w:rFonts w:ascii="宋体" w:hAnsi="Times New Roman" w:eastAsia="宋体" w:cs="Times New Roman"/>
      <w:kern w:val="2"/>
      <w:lang w:val="en-US" w:eastAsia="zh-CN" w:bidi="ar-SA"/>
    </w:rPr>
  </w:style>
  <w:style w:type="paragraph" w:customStyle="1" w:styleId="199">
    <w:name w:val="IN Feature"/>
    <w:next w:val="138"/>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00">
    <w:name w:val="样式1"/>
    <w:basedOn w:val="5"/>
    <w:qFormat/>
    <w:uiPriority w:val="0"/>
    <w:pPr>
      <w:tabs>
        <w:tab w:val="left" w:pos="720"/>
      </w:tabs>
      <w:spacing w:before="500" w:after="260" w:line="560" w:lineRule="atLeast"/>
      <w:ind w:left="420" w:hanging="420"/>
    </w:pPr>
  </w:style>
  <w:style w:type="paragraph" w:customStyle="1" w:styleId="201">
    <w:name w:val="样式 行距: 1.5 倍行距1"/>
    <w:basedOn w:val="1"/>
    <w:qFormat/>
    <w:uiPriority w:val="0"/>
    <w:pPr>
      <w:snapToGrid w:val="0"/>
    </w:pPr>
  </w:style>
  <w:style w:type="paragraph" w:customStyle="1" w:styleId="202">
    <w:name w:val="Style Heading 3h3Heading 3 - oldLevel 3 HeadH3level_3PIM 3se..."/>
    <w:basedOn w:val="4"/>
    <w:qFormat/>
    <w:uiPriority w:val="0"/>
    <w:pPr>
      <w:numPr>
        <w:ilvl w:val="2"/>
        <w:numId w:val="9"/>
      </w:numPr>
      <w:tabs>
        <w:tab w:val="left" w:pos="709"/>
        <w:tab w:val="left" w:pos="1620"/>
      </w:tabs>
    </w:pPr>
  </w:style>
  <w:style w:type="paragraph" w:customStyle="1" w:styleId="203">
    <w:name w:val="tabletex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04">
    <w:name w:val="样式2"/>
    <w:basedOn w:val="5"/>
    <w:qFormat/>
    <w:uiPriority w:val="0"/>
    <w:pPr>
      <w:numPr>
        <w:ilvl w:val="0"/>
        <w:numId w:val="10"/>
      </w:numPr>
      <w:spacing w:before="560" w:line="400" w:lineRule="exact"/>
      <w:jc w:val="center"/>
      <w:outlineLvl w:val="0"/>
    </w:pPr>
    <w:rPr>
      <w:b w:val="0"/>
      <w:sz w:val="44"/>
    </w:rPr>
  </w:style>
  <w:style w:type="paragraph" w:customStyle="1" w:styleId="205">
    <w:name w:val="附录4"/>
    <w:basedOn w:val="1"/>
    <w:next w:val="1"/>
    <w:qFormat/>
    <w:uiPriority w:val="0"/>
    <w:pPr>
      <w:widowControl/>
      <w:tabs>
        <w:tab w:val="left" w:pos="1134"/>
      </w:tabs>
      <w:spacing w:line="300" w:lineRule="auto"/>
      <w:ind w:left="1361" w:hanging="1361"/>
      <w:outlineLvl w:val="3"/>
    </w:pPr>
    <w:rPr>
      <w:rFonts w:ascii="Arial" w:hAnsi="Arial" w:eastAsia="黑体"/>
      <w:kern w:val="0"/>
    </w:rPr>
  </w:style>
  <w:style w:type="paragraph" w:customStyle="1" w:styleId="206">
    <w:name w:val="Char Char 字元 字元 字元 Char Char Char Char"/>
    <w:basedOn w:val="1"/>
    <w:qFormat/>
    <w:uiPriority w:val="0"/>
    <w:pPr>
      <w:adjustRightInd w:val="0"/>
      <w:spacing w:line="360" w:lineRule="auto"/>
    </w:pPr>
    <w:rPr>
      <w:kern w:val="0"/>
      <w:sz w:val="24"/>
    </w:rPr>
  </w:style>
  <w:style w:type="paragraph" w:customStyle="1" w:styleId="207">
    <w:name w:val="编号正文"/>
    <w:basedOn w:val="208"/>
    <w:qFormat/>
    <w:uiPriority w:val="0"/>
    <w:pPr>
      <w:snapToGrid/>
      <w:spacing w:line="360" w:lineRule="auto"/>
      <w:ind w:left="1407" w:hanging="1047"/>
      <w:jc w:val="left"/>
    </w:pPr>
    <w:rPr>
      <w:rFonts w:eastAsia="仿宋_GB2312"/>
    </w:rPr>
  </w:style>
  <w:style w:type="paragraph" w:customStyle="1" w:styleId="208">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209">
    <w:name w:val="样式 标题 1章标题Heading 0Section HeadPIM 1H1h11st levell11H1..."/>
    <w:basedOn w:val="2"/>
    <w:qFormat/>
    <w:uiPriority w:val="0"/>
    <w:pPr>
      <w:keepLines/>
      <w:pageBreakBefore/>
      <w:tabs>
        <w:tab w:val="left" w:pos="432"/>
      </w:tabs>
      <w:autoSpaceDE w:val="0"/>
      <w:autoSpaceDN w:val="0"/>
      <w:adjustRightInd w:val="0"/>
      <w:spacing w:before="340" w:after="330" w:line="578" w:lineRule="atLeast"/>
      <w:textAlignment w:val="bottom"/>
    </w:pPr>
    <w:rPr>
      <w:rFonts w:hAnsi="宋体" w:eastAsia="黑体"/>
      <w:b/>
      <w:kern w:val="44"/>
      <w:sz w:val="36"/>
    </w:rPr>
  </w:style>
  <w:style w:type="paragraph" w:customStyle="1" w:styleId="210">
    <w:name w:val="Char Char1 Char"/>
    <w:basedOn w:val="1"/>
    <w:qFormat/>
    <w:uiPriority w:val="0"/>
    <w:rPr>
      <w:rFonts w:ascii="Tahoma" w:hAnsi="Tahoma"/>
      <w:sz w:val="24"/>
      <w:szCs w:val="24"/>
    </w:rPr>
  </w:style>
  <w:style w:type="paragraph" w:customStyle="1" w:styleId="211">
    <w:name w:val="Char Char Char Char Char Char Char"/>
    <w:basedOn w:val="1"/>
    <w:qFormat/>
    <w:uiPriority w:val="0"/>
    <w:rPr>
      <w:rFonts w:ascii="Tahoma" w:hAnsi="Tahoma"/>
      <w:sz w:val="24"/>
    </w:rPr>
  </w:style>
  <w:style w:type="paragraph" w:customStyle="1" w:styleId="212">
    <w:name w:val="二级列表"/>
    <w:basedOn w:val="159"/>
    <w:next w:val="159"/>
    <w:qFormat/>
    <w:uiPriority w:val="0"/>
    <w:pPr>
      <w:tabs>
        <w:tab w:val="left" w:pos="2120"/>
      </w:tabs>
      <w:ind w:firstLine="0" w:firstLineChars="0"/>
    </w:pPr>
    <w:rPr>
      <w:b/>
    </w:rPr>
  </w:style>
  <w:style w:type="paragraph" w:customStyle="1" w:styleId="213">
    <w:name w:val="Note"/>
    <w:basedOn w:val="1"/>
    <w:qFormat/>
    <w:uiPriority w:val="0"/>
    <w:pPr>
      <w:pBdr>
        <w:top w:val="single" w:color="auto" w:sz="12" w:space="3"/>
        <w:bottom w:val="single" w:color="auto" w:sz="12" w:space="3"/>
      </w:pBdr>
      <w:spacing w:line="360" w:lineRule="auto"/>
    </w:pPr>
    <w:rPr>
      <w:sz w:val="24"/>
    </w:rPr>
  </w:style>
  <w:style w:type="paragraph" w:customStyle="1" w:styleId="214">
    <w:name w:val="样式 标题 1 + 居中 段前: 6 磅 段后: 6 磅 行距: 1.5 倍行距"/>
    <w:basedOn w:val="2"/>
    <w:qFormat/>
    <w:uiPriority w:val="0"/>
    <w:pPr>
      <w:keepLines/>
      <w:adjustRightInd w:val="0"/>
      <w:spacing w:before="120" w:after="120" w:line="360" w:lineRule="auto"/>
      <w:jc w:val="center"/>
    </w:pPr>
    <w:rPr>
      <w:rFonts w:ascii="Times New Roman"/>
      <w:b/>
      <w:kern w:val="44"/>
      <w:sz w:val="32"/>
    </w:rPr>
  </w:style>
  <w:style w:type="paragraph" w:customStyle="1" w:styleId="215">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216">
    <w:name w:val="表格文本"/>
    <w:qFormat/>
    <w:uiPriority w:val="0"/>
    <w:pPr>
      <w:tabs>
        <w:tab w:val="decimal" w:pos="0"/>
      </w:tabs>
    </w:pPr>
    <w:rPr>
      <w:rFonts w:ascii="Arial" w:hAnsi="Arial" w:eastAsia="宋体" w:cs="Times New Roman"/>
      <w:sz w:val="21"/>
      <w:lang w:val="en-US" w:eastAsia="zh-CN" w:bidi="ar-SA"/>
    </w:rPr>
  </w:style>
  <w:style w:type="paragraph" w:customStyle="1" w:styleId="217">
    <w:name w:val="_"/>
    <w:basedOn w:val="1"/>
    <w:qFormat/>
    <w:uiPriority w:val="0"/>
    <w:pPr>
      <w:adjustRightInd w:val="0"/>
      <w:spacing w:line="360" w:lineRule="auto"/>
      <w:ind w:left="480" w:firstLine="200" w:firstLineChars="200"/>
      <w:textAlignment w:val="baseline"/>
    </w:pPr>
    <w:rPr>
      <w:kern w:val="0"/>
      <w:sz w:val="24"/>
    </w:rPr>
  </w:style>
  <w:style w:type="paragraph" w:customStyle="1" w:styleId="218">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9">
    <w:name w:val="样式 首行缩进:  0.74 厘米"/>
    <w:basedOn w:val="1"/>
    <w:qFormat/>
    <w:uiPriority w:val="0"/>
    <w:pPr>
      <w:spacing w:line="360" w:lineRule="auto"/>
      <w:ind w:firstLine="420"/>
    </w:pPr>
    <w:rPr>
      <w:sz w:val="24"/>
    </w:rPr>
  </w:style>
  <w:style w:type="paragraph" w:customStyle="1" w:styleId="220">
    <w:name w:val="标题2"/>
    <w:basedOn w:val="3"/>
    <w:qFormat/>
    <w:uiPriority w:val="0"/>
    <w:pPr>
      <w:keepNext w:val="0"/>
      <w:keepLines w:val="0"/>
      <w:adjustRightInd w:val="0"/>
      <w:snapToGrid w:val="0"/>
      <w:spacing w:before="0" w:after="0" w:line="360" w:lineRule="auto"/>
      <w:ind w:firstLine="574" w:firstLineChars="196"/>
      <w:outlineLvl w:val="9"/>
    </w:pPr>
    <w:rPr>
      <w:rFonts w:ascii="宋体" w:hAnsi="宋体" w:eastAsia="宋体"/>
      <w:spacing w:val="6"/>
      <w:sz w:val="28"/>
      <w:u w:val="single"/>
    </w:rPr>
  </w:style>
  <w:style w:type="paragraph" w:customStyle="1" w:styleId="22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222">
    <w:name w:val="样式 仿宋_GB2312 首行缩进:  2 字符"/>
    <w:basedOn w:val="1"/>
    <w:qFormat/>
    <w:uiPriority w:val="0"/>
    <w:pPr>
      <w:spacing w:line="600" w:lineRule="exact"/>
      <w:ind w:firstLine="420" w:firstLineChars="150"/>
      <w:jc w:val="left"/>
    </w:pPr>
    <w:rPr>
      <w:rFonts w:ascii="仿宋_GB2312" w:hAnsi="Arial" w:eastAsia="仿宋_GB2312"/>
      <w:color w:val="000000"/>
      <w:kern w:val="0"/>
      <w:lang w:val="zh-CN"/>
    </w:rPr>
  </w:style>
  <w:style w:type="paragraph" w:customStyle="1" w:styleId="223">
    <w:name w:val="样式 样式 正文首行缩进 2 + 左  0 字符 + 首行缩进:  2.57 字符"/>
    <w:basedOn w:val="1"/>
    <w:next w:val="1"/>
    <w:qFormat/>
    <w:uiPriority w:val="0"/>
    <w:pPr>
      <w:adjustRightInd w:val="0"/>
      <w:snapToGrid w:val="0"/>
      <w:spacing w:after="120"/>
      <w:ind w:firstLine="540" w:firstLineChars="257"/>
    </w:pPr>
  </w:style>
  <w:style w:type="paragraph" w:customStyle="1" w:styleId="224">
    <w:name w:val="简单回函地址"/>
    <w:basedOn w:val="1"/>
    <w:qFormat/>
    <w:uiPriority w:val="0"/>
    <w:pPr>
      <w:adjustRightInd w:val="0"/>
      <w:snapToGrid w:val="0"/>
      <w:spacing w:line="360" w:lineRule="auto"/>
    </w:pPr>
    <w:rPr>
      <w:sz w:val="24"/>
    </w:rPr>
  </w:style>
  <w:style w:type="paragraph" w:customStyle="1" w:styleId="225">
    <w:name w:val="正文 + 三号"/>
    <w:basedOn w:val="1"/>
    <w:qFormat/>
    <w:uiPriority w:val="0"/>
  </w:style>
  <w:style w:type="paragraph" w:customStyle="1" w:styleId="226">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227">
    <w:name w:val="样式1xz"/>
    <w:basedOn w:val="1"/>
    <w:qFormat/>
    <w:uiPriority w:val="0"/>
    <w:pPr>
      <w:tabs>
        <w:tab w:val="left" w:pos="1050"/>
        <w:tab w:val="right" w:leader="dot" w:pos="8296"/>
      </w:tabs>
    </w:pPr>
    <w:rPr>
      <w:caps/>
      <w:spacing w:val="20"/>
      <w:sz w:val="24"/>
    </w:rPr>
  </w:style>
  <w:style w:type="paragraph" w:customStyle="1" w:styleId="228">
    <w:name w:val="图片文字"/>
    <w:basedOn w:val="1"/>
    <w:qFormat/>
    <w:uiPriority w:val="0"/>
    <w:pPr>
      <w:spacing w:line="240" w:lineRule="atLeast"/>
      <w:jc w:val="center"/>
    </w:pPr>
  </w:style>
  <w:style w:type="paragraph" w:customStyle="1" w:styleId="229">
    <w:name w:val="摘要"/>
    <w:basedOn w:val="1"/>
    <w:next w:val="3"/>
    <w:qFormat/>
    <w:uiPriority w:val="0"/>
    <w:pPr>
      <w:spacing w:line="360" w:lineRule="auto"/>
    </w:pPr>
    <w:rPr>
      <w:rFonts w:eastAsia="黑体"/>
      <w:sz w:val="20"/>
    </w:rPr>
  </w:style>
  <w:style w:type="paragraph" w:customStyle="1" w:styleId="230">
    <w:name w:val="样式 正文首行缩进 2 + 首行缩进:  2 字符"/>
    <w:basedOn w:val="1"/>
    <w:qFormat/>
    <w:uiPriority w:val="0"/>
    <w:pPr>
      <w:numPr>
        <w:ilvl w:val="0"/>
        <w:numId w:val="11"/>
      </w:numPr>
      <w:adjustRightInd w:val="0"/>
      <w:snapToGrid w:val="0"/>
      <w:spacing w:line="360" w:lineRule="auto"/>
    </w:pPr>
    <w:rPr>
      <w:rFonts w:ascii="Arial" w:hAnsi="Arial"/>
      <w:b/>
      <w:sz w:val="24"/>
    </w:rPr>
  </w:style>
  <w:style w:type="paragraph" w:customStyle="1" w:styleId="231">
    <w:name w:val="标题5"/>
    <w:basedOn w:val="1"/>
    <w:qFormat/>
    <w:uiPriority w:val="0"/>
    <w:pPr>
      <w:tabs>
        <w:tab w:val="left" w:pos="0"/>
      </w:tabs>
      <w:autoSpaceDE w:val="0"/>
      <w:autoSpaceDN w:val="0"/>
      <w:adjustRightInd w:val="0"/>
      <w:snapToGrid w:val="0"/>
      <w:spacing w:line="320" w:lineRule="atLeast"/>
    </w:pPr>
    <w:rPr>
      <w:rFonts w:ascii="宋体"/>
      <w:kern w:val="0"/>
    </w:rPr>
  </w:style>
  <w:style w:type="paragraph" w:customStyle="1" w:styleId="232">
    <w:name w:val="Table Contents"/>
    <w:basedOn w:val="22"/>
    <w:qFormat/>
    <w:uiPriority w:val="0"/>
    <w:pPr>
      <w:suppressAutoHyphens/>
      <w:jc w:val="left"/>
    </w:pPr>
    <w:rPr>
      <w:rFonts w:ascii="Times New Roman" w:eastAsia="Times New Roman"/>
      <w:kern w:val="0"/>
      <w:sz w:val="24"/>
    </w:rPr>
  </w:style>
  <w:style w:type="paragraph" w:customStyle="1" w:styleId="233">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234">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23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236">
    <w:name w:val="文本框样式1"/>
    <w:basedOn w:val="1"/>
    <w:qFormat/>
    <w:uiPriority w:val="0"/>
    <w:pPr>
      <w:adjustRightInd w:val="0"/>
      <w:snapToGrid w:val="0"/>
      <w:spacing w:before="60" w:line="180" w:lineRule="exact"/>
      <w:jc w:val="center"/>
    </w:pPr>
  </w:style>
  <w:style w:type="paragraph" w:customStyle="1" w:styleId="237">
    <w:name w:val="Char Char Char Char Char Char Char1"/>
    <w:basedOn w:val="17"/>
    <w:qFormat/>
    <w:uiPriority w:val="0"/>
    <w:rPr>
      <w:rFonts w:ascii="宋体" w:hAnsi="Tahoma"/>
    </w:rPr>
  </w:style>
  <w:style w:type="paragraph" w:customStyle="1" w:styleId="238">
    <w:name w:val="Char Char Char Char"/>
    <w:basedOn w:val="1"/>
    <w:qFormat/>
    <w:uiPriority w:val="0"/>
    <w:pPr>
      <w:pageBreakBefore/>
      <w:widowControl/>
      <w:spacing w:after="160" w:line="240" w:lineRule="exact"/>
      <w:jc w:val="left"/>
    </w:pPr>
    <w:rPr>
      <w:rFonts w:ascii="Verdana" w:hAnsi="Verdana"/>
      <w:kern w:val="0"/>
      <w:sz w:val="20"/>
      <w:lang w:eastAsia="en-US"/>
    </w:rPr>
  </w:style>
  <w:style w:type="paragraph" w:customStyle="1" w:styleId="239">
    <w:name w:val="样式4"/>
    <w:basedOn w:val="5"/>
    <w:qFormat/>
    <w:uiPriority w:val="0"/>
    <w:pPr>
      <w:adjustRightInd w:val="0"/>
      <w:snapToGrid w:val="0"/>
    </w:pPr>
  </w:style>
  <w:style w:type="paragraph" w:customStyle="1" w:styleId="240">
    <w:name w:val="正文（首行不缩进）"/>
    <w:basedOn w:val="1"/>
    <w:qFormat/>
    <w:uiPriority w:val="0"/>
    <w:pPr>
      <w:autoSpaceDE w:val="0"/>
      <w:autoSpaceDN w:val="0"/>
      <w:adjustRightInd w:val="0"/>
      <w:spacing w:line="360" w:lineRule="auto"/>
      <w:jc w:val="left"/>
    </w:pPr>
    <w:rPr>
      <w:kern w:val="0"/>
    </w:rPr>
  </w:style>
  <w:style w:type="paragraph" w:customStyle="1" w:styleId="241">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b/>
      <w:i/>
      <w:sz w:val="24"/>
    </w:rPr>
  </w:style>
  <w:style w:type="paragraph" w:customStyle="1" w:styleId="242">
    <w:name w:val="xl40"/>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243">
    <w:name w:val="Char1 Char Char Char1"/>
    <w:basedOn w:val="1"/>
    <w:qFormat/>
    <w:uiPriority w:val="0"/>
    <w:rPr>
      <w:rFonts w:ascii="Tahoma" w:hAnsi="Tahoma"/>
      <w:sz w:val="30"/>
    </w:rPr>
  </w:style>
  <w:style w:type="paragraph" w:customStyle="1" w:styleId="244">
    <w:name w:val="彩色底纹1"/>
    <w:qFormat/>
    <w:uiPriority w:val="0"/>
    <w:rPr>
      <w:rFonts w:ascii="Times New Roman" w:hAnsi="Times New Roman" w:eastAsia="宋体" w:cs="Times New Roman"/>
      <w:kern w:val="2"/>
      <w:sz w:val="21"/>
      <w:lang w:val="en-US" w:eastAsia="zh-CN" w:bidi="ar-SA"/>
    </w:rPr>
  </w:style>
  <w:style w:type="paragraph" w:customStyle="1" w:styleId="245">
    <w:name w:val="Char Char Char Char Char Char1 Char"/>
    <w:basedOn w:val="1"/>
    <w:qFormat/>
    <w:uiPriority w:val="0"/>
    <w:pPr>
      <w:widowControl/>
      <w:spacing w:after="160" w:line="240" w:lineRule="exact"/>
      <w:jc w:val="left"/>
    </w:pPr>
    <w:rPr>
      <w:rFonts w:ascii="Verdana" w:hAnsi="Verdana"/>
      <w:kern w:val="0"/>
      <w:lang w:eastAsia="en-US"/>
    </w:rPr>
  </w:style>
  <w:style w:type="paragraph" w:customStyle="1" w:styleId="246">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247">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rPr>
  </w:style>
  <w:style w:type="paragraph" w:customStyle="1" w:styleId="248">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249">
    <w:name w:val="标题3——2"/>
    <w:basedOn w:val="4"/>
    <w:next w:val="56"/>
    <w:qFormat/>
    <w:uiPriority w:val="0"/>
    <w:pPr>
      <w:tabs>
        <w:tab w:val="left" w:pos="1280"/>
        <w:tab w:val="right" w:leader="dot" w:pos="8777"/>
      </w:tabs>
      <w:spacing w:before="312" w:beforeLines="100" w:after="0" w:line="240" w:lineRule="auto"/>
      <w:ind w:left="851" w:hanging="851"/>
      <w:outlineLvl w:val="9"/>
    </w:pPr>
    <w:rPr>
      <w:rFonts w:ascii="黑体" w:hAnsi="宋体" w:eastAsia="黑体"/>
      <w:sz w:val="30"/>
    </w:rPr>
  </w:style>
  <w:style w:type="paragraph" w:customStyle="1" w:styleId="250">
    <w:name w:val="首行缩进"/>
    <w:basedOn w:val="1"/>
    <w:qFormat/>
    <w:uiPriority w:val="0"/>
    <w:pPr>
      <w:numPr>
        <w:ilvl w:val="0"/>
        <w:numId w:val="12"/>
      </w:numPr>
      <w:spacing w:line="360" w:lineRule="auto"/>
    </w:pPr>
    <w:rPr>
      <w:rFonts w:eastAsia="仿宋_GB2312"/>
    </w:rPr>
  </w:style>
  <w:style w:type="paragraph" w:customStyle="1" w:styleId="251">
    <w:name w:val="bt"/>
    <w:basedOn w:val="1"/>
    <w:next w:val="22"/>
    <w:qFormat/>
    <w:uiPriority w:val="0"/>
    <w:pPr>
      <w:overflowPunct w:val="0"/>
      <w:autoSpaceDE w:val="0"/>
      <w:autoSpaceDN w:val="0"/>
      <w:adjustRightInd w:val="0"/>
      <w:snapToGrid w:val="0"/>
      <w:spacing w:before="100" w:after="100" w:line="240" w:lineRule="atLeast"/>
      <w:ind w:left="2880" w:hanging="360"/>
      <w:textAlignment w:val="baseline"/>
    </w:pPr>
    <w:rPr>
      <w:rFonts w:ascii="宋体"/>
      <w:kern w:val="0"/>
      <w:sz w:val="20"/>
    </w:rPr>
  </w:style>
  <w:style w:type="character" w:customStyle="1" w:styleId="252">
    <w:name w:val="未处理的提及1"/>
    <w:basedOn w:val="60"/>
    <w:qFormat/>
    <w:uiPriority w:val="0"/>
    <w:rPr>
      <w:color w:val="605E5C"/>
      <w:shd w:val="clear" w:color="auto" w:fill="E1DFDD"/>
    </w:rPr>
  </w:style>
  <w:style w:type="paragraph" w:customStyle="1" w:styleId="253">
    <w:name w:val="目录 11"/>
    <w:basedOn w:val="1"/>
    <w:next w:val="1"/>
    <w:qFormat/>
    <w:uiPriority w:val="0"/>
    <w:pPr>
      <w:jc w:val="center"/>
    </w:pPr>
    <w:rPr>
      <w:sz w:val="30"/>
      <w:szCs w:val="30"/>
    </w:rPr>
  </w:style>
  <w:style w:type="paragraph" w:customStyle="1" w:styleId="254">
    <w:name w:val="p1"/>
    <w:basedOn w:val="1"/>
    <w:qFormat/>
    <w:uiPriority w:val="0"/>
    <w:pPr>
      <w:jc w:val="left"/>
    </w:pPr>
    <w:rPr>
      <w:rFonts w:ascii="PingFang SC" w:hAnsi="PingFang SC" w:eastAsia="PingFang SC"/>
      <w:color w:val="121416"/>
      <w:kern w:val="0"/>
      <w:sz w:val="28"/>
      <w:szCs w:val="28"/>
    </w:rPr>
  </w:style>
  <w:style w:type="paragraph" w:customStyle="1" w:styleId="255">
    <w:name w:val="List Paragraph"/>
    <w:basedOn w:val="1"/>
    <w:qFormat/>
    <w:uiPriority w:val="0"/>
    <w:pPr>
      <w:ind w:firstLine="20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Manager>罗成</Manager>
  <Company>重庆市政府采购中心</Company>
  <Pages>15</Pages>
  <Words>4446</Words>
  <Characters>4891</Characters>
  <Lines>62</Lines>
  <Paragraphs>17</Paragraphs>
  <TotalTime>3</TotalTime>
  <ScaleCrop>false</ScaleCrop>
  <LinksUpToDate>false</LinksUpToDate>
  <CharactersWithSpaces>5355</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2022-11-04T09:46:00Z</dcterms:created>
  <dc:creator>罗成</dc:creator>
  <cp:lastModifiedBy>文家飞</cp:lastModifiedBy>
  <cp:lastPrinted>2018-08-06T16:28:00Z</cp:lastPrinted>
  <dcterms:modified xsi:type="dcterms:W3CDTF">2023-12-25T02:22:28Z</dcterms:modified>
  <dc:title>竞争性谈判文件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3FCA4267330545848EABF35615846A66_13</vt:lpwstr>
  </property>
</Properties>
</file>